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6756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</w:p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</w:p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</w:p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</w:p>
    <w:p w:rsidR="008835BB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</w:p>
    <w:p w:rsidR="008835BB" w:rsidRPr="00986B36" w:rsidRDefault="008835BB" w:rsidP="008835BB">
      <w:pPr>
        <w:shd w:val="clear" w:color="auto" w:fill="FFFFFF"/>
        <w:ind w:right="22"/>
        <w:jc w:val="center"/>
        <w:rPr>
          <w:b/>
          <w:sz w:val="28"/>
          <w:szCs w:val="28"/>
        </w:rPr>
      </w:pPr>
      <w:bookmarkStart w:id="0" w:name="_GoBack"/>
      <w:bookmarkEnd w:id="0"/>
      <w:r w:rsidRPr="00986B36">
        <w:rPr>
          <w:b/>
          <w:sz w:val="28"/>
          <w:szCs w:val="28"/>
        </w:rPr>
        <w:lastRenderedPageBreak/>
        <w:t xml:space="preserve">1. </w:t>
      </w:r>
      <w:r w:rsidRPr="00986B36">
        <w:rPr>
          <w:b/>
          <w:sz w:val="28"/>
          <w:szCs w:val="28"/>
          <w:u w:val="single"/>
        </w:rPr>
        <w:t>Общие положения</w:t>
      </w:r>
    </w:p>
    <w:p w:rsidR="008835BB" w:rsidRPr="006F2C3E" w:rsidRDefault="008835BB" w:rsidP="008835BB">
      <w:pPr>
        <w:shd w:val="clear" w:color="auto" w:fill="FFFFFF"/>
        <w:tabs>
          <w:tab w:val="left" w:pos="756"/>
        </w:tabs>
        <w:spacing w:before="734" w:line="317" w:lineRule="exact"/>
        <w:ind w:right="-1" w:firstLine="101"/>
        <w:jc w:val="both"/>
        <w:rPr>
          <w:sz w:val="24"/>
          <w:szCs w:val="24"/>
        </w:rPr>
      </w:pPr>
      <w:r w:rsidRPr="006F2C3E">
        <w:rPr>
          <w:spacing w:val="-20"/>
          <w:sz w:val="24"/>
          <w:szCs w:val="24"/>
        </w:rPr>
        <w:t>1.1.</w:t>
      </w:r>
      <w:r w:rsidRPr="006F2C3E">
        <w:rPr>
          <w:sz w:val="24"/>
          <w:szCs w:val="24"/>
        </w:rPr>
        <w:tab/>
        <w:t xml:space="preserve">Настоящий коллективный договор заключен между администрацией </w:t>
      </w:r>
      <w:r>
        <w:rPr>
          <w:sz w:val="24"/>
          <w:szCs w:val="24"/>
        </w:rPr>
        <w:t>Муниципального бюджетного общеобразовательного учреждения «Гимназия №7»</w:t>
      </w:r>
      <w:r w:rsidRPr="006F2C3E">
        <w:rPr>
          <w:sz w:val="24"/>
          <w:szCs w:val="24"/>
        </w:rPr>
        <w:t>, именуемой в дальнейшем</w:t>
      </w:r>
    </w:p>
    <w:p w:rsidR="008835BB" w:rsidRPr="006F2C3E" w:rsidRDefault="008835BB" w:rsidP="008835BB">
      <w:pPr>
        <w:shd w:val="clear" w:color="auto" w:fill="FFFFFF"/>
        <w:jc w:val="both"/>
        <w:rPr>
          <w:sz w:val="24"/>
          <w:szCs w:val="24"/>
        </w:rPr>
      </w:pPr>
      <w:r w:rsidRPr="006F2C3E">
        <w:rPr>
          <w:sz w:val="24"/>
          <w:szCs w:val="24"/>
        </w:rPr>
        <w:t xml:space="preserve"> </w:t>
      </w:r>
      <w:r>
        <w:rPr>
          <w:sz w:val="24"/>
          <w:szCs w:val="24"/>
        </w:rPr>
        <w:t>«Р</w:t>
      </w:r>
      <w:r w:rsidRPr="006F2C3E">
        <w:rPr>
          <w:sz w:val="24"/>
          <w:szCs w:val="24"/>
        </w:rPr>
        <w:t>аботодатель», и коллективом работников в лице профсоюзного комитета, именуемы</w:t>
      </w:r>
      <w:r>
        <w:rPr>
          <w:sz w:val="24"/>
          <w:szCs w:val="24"/>
        </w:rPr>
        <w:t>м в дальнейшем «П</w:t>
      </w:r>
      <w:r w:rsidRPr="006F2C3E">
        <w:rPr>
          <w:sz w:val="24"/>
          <w:szCs w:val="24"/>
        </w:rPr>
        <w:t xml:space="preserve">рофком», в целях соблюдения социальных и трудовых гарантий работников, создания благоприятных условий для работы </w:t>
      </w:r>
      <w:r>
        <w:rPr>
          <w:sz w:val="24"/>
          <w:szCs w:val="24"/>
        </w:rPr>
        <w:t xml:space="preserve">в Муниципальном бюджетном общеобразовательном учреждении «Гимназия №7» и </w:t>
      </w:r>
      <w:r w:rsidRPr="006F2C3E">
        <w:rPr>
          <w:spacing w:val="-1"/>
          <w:sz w:val="24"/>
          <w:szCs w:val="24"/>
        </w:rPr>
        <w:t xml:space="preserve"> улучшения социальной защиты работников.</w:t>
      </w:r>
    </w:p>
    <w:p w:rsidR="008835BB" w:rsidRDefault="008835BB" w:rsidP="008835BB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7" w:line="324" w:lineRule="exact"/>
        <w:ind w:left="79" w:right="7"/>
        <w:jc w:val="both"/>
        <w:rPr>
          <w:spacing w:val="-19"/>
          <w:sz w:val="24"/>
          <w:szCs w:val="24"/>
        </w:rPr>
      </w:pPr>
      <w:r w:rsidRPr="006F2C3E">
        <w:rPr>
          <w:sz w:val="24"/>
          <w:szCs w:val="24"/>
        </w:rPr>
        <w:t>Порядок разработки и заключения коллективного договора регулируется Трудовым кодексом, глава 7. Законом «О коллективных договорах и соглашениях» /1992 г./ с изменениями и дополнением /1995 г./</w:t>
      </w:r>
    </w:p>
    <w:p w:rsidR="008835BB" w:rsidRPr="0042440A" w:rsidRDefault="008835BB" w:rsidP="008835BB">
      <w:pPr>
        <w:numPr>
          <w:ilvl w:val="0"/>
          <w:numId w:val="1"/>
        </w:numPr>
        <w:shd w:val="clear" w:color="auto" w:fill="FFFFFF"/>
        <w:tabs>
          <w:tab w:val="left" w:pos="547"/>
        </w:tabs>
        <w:spacing w:before="151" w:line="324" w:lineRule="exact"/>
        <w:ind w:left="94" w:right="7"/>
        <w:jc w:val="both"/>
        <w:rPr>
          <w:sz w:val="24"/>
          <w:szCs w:val="24"/>
        </w:rPr>
      </w:pPr>
      <w:proofErr w:type="gramStart"/>
      <w:r w:rsidRPr="0042440A">
        <w:rPr>
          <w:sz w:val="24"/>
          <w:szCs w:val="24"/>
        </w:rPr>
        <w:t>Администрация Муниципального бюджетного общеобразовательного учреждения «Гимназия №7»</w:t>
      </w:r>
      <w:r w:rsidRPr="00976F52">
        <w:t>/</w:t>
      </w:r>
      <w:r>
        <w:t xml:space="preserve"> </w:t>
      </w:r>
      <w:r>
        <w:rPr>
          <w:sz w:val="24"/>
          <w:szCs w:val="24"/>
        </w:rPr>
        <w:t>признает П</w:t>
      </w:r>
      <w:r w:rsidRPr="0042440A">
        <w:rPr>
          <w:sz w:val="24"/>
          <w:szCs w:val="24"/>
        </w:rPr>
        <w:t>рофком единственным представителем работников, представляющим</w:t>
      </w:r>
      <w:r w:rsidRPr="0042440A">
        <w:rPr>
          <w:sz w:val="28"/>
          <w:szCs w:val="28"/>
        </w:rPr>
        <w:t xml:space="preserve"> </w:t>
      </w:r>
      <w:r w:rsidRPr="0042440A">
        <w:rPr>
          <w:sz w:val="24"/>
          <w:szCs w:val="24"/>
        </w:rPr>
        <w:t>их интересы в вопросах формы, системы и размеров оплаты труда: выплаты пособий и компенсаций; механизма регулирования оплаты труда с учетом роста цен, уровня инфляции: занятости, условий высвобождения, рабочего времени и времени отдыха, включая вопросы предоставления и продолжительности отпусков;</w:t>
      </w:r>
      <w:proofErr w:type="gramEnd"/>
      <w:r w:rsidRPr="0042440A">
        <w:rPr>
          <w:sz w:val="24"/>
          <w:szCs w:val="24"/>
        </w:rPr>
        <w:t xml:space="preserve"> улучшения условий и охраны труда работников, в том числе женщин и молодежи; экологической </w:t>
      </w:r>
      <w:r w:rsidRPr="0042440A">
        <w:rPr>
          <w:spacing w:val="-1"/>
          <w:sz w:val="24"/>
          <w:szCs w:val="24"/>
        </w:rPr>
        <w:t xml:space="preserve">безопасности и охраны здоровья работников в учреждении; гарантий и льгот </w:t>
      </w:r>
      <w:r w:rsidRPr="0042440A">
        <w:rPr>
          <w:sz w:val="24"/>
          <w:szCs w:val="24"/>
        </w:rPr>
        <w:t xml:space="preserve">работникам, совмещающим работу с обучением; оздоровления и отдыха </w:t>
      </w:r>
      <w:r w:rsidRPr="0042440A">
        <w:rPr>
          <w:spacing w:val="-1"/>
          <w:sz w:val="24"/>
          <w:szCs w:val="24"/>
        </w:rPr>
        <w:t xml:space="preserve">работников и членов их семей; </w:t>
      </w:r>
      <w:proofErr w:type="gramStart"/>
      <w:r w:rsidRPr="0042440A">
        <w:rPr>
          <w:spacing w:val="-1"/>
          <w:sz w:val="24"/>
          <w:szCs w:val="24"/>
        </w:rPr>
        <w:t>контроля за</w:t>
      </w:r>
      <w:proofErr w:type="gramEnd"/>
      <w:r w:rsidRPr="0042440A">
        <w:rPr>
          <w:spacing w:val="-1"/>
          <w:sz w:val="24"/>
          <w:szCs w:val="24"/>
        </w:rPr>
        <w:t xml:space="preserve"> выполнением настоящего договора.</w:t>
      </w:r>
    </w:p>
    <w:p w:rsidR="008835BB" w:rsidRPr="00976F52" w:rsidRDefault="008835BB" w:rsidP="008835BB">
      <w:pPr>
        <w:numPr>
          <w:ilvl w:val="0"/>
          <w:numId w:val="2"/>
        </w:numPr>
        <w:shd w:val="clear" w:color="auto" w:fill="FFFFFF"/>
        <w:tabs>
          <w:tab w:val="left" w:pos="547"/>
        </w:tabs>
        <w:spacing w:before="7" w:line="324" w:lineRule="exact"/>
        <w:ind w:left="79" w:right="14"/>
        <w:jc w:val="both"/>
        <w:rPr>
          <w:spacing w:val="-20"/>
          <w:sz w:val="24"/>
          <w:szCs w:val="24"/>
        </w:rPr>
      </w:pPr>
      <w:r w:rsidRPr="00976F52">
        <w:rPr>
          <w:sz w:val="24"/>
          <w:szCs w:val="24"/>
        </w:rPr>
        <w:t>Коллективный договор распространяется на всех работников учреждения, вступает в силу после его подписания сторонами и действует до принятия нового коллективного договора.</w:t>
      </w:r>
    </w:p>
    <w:p w:rsidR="008835BB" w:rsidRPr="00976F52" w:rsidRDefault="008835BB" w:rsidP="008835BB">
      <w:pPr>
        <w:numPr>
          <w:ilvl w:val="0"/>
          <w:numId w:val="2"/>
        </w:numPr>
        <w:shd w:val="clear" w:color="auto" w:fill="FFFFFF"/>
        <w:tabs>
          <w:tab w:val="left" w:pos="547"/>
        </w:tabs>
        <w:spacing w:before="14" w:line="324" w:lineRule="exact"/>
        <w:ind w:left="79"/>
        <w:jc w:val="both"/>
        <w:rPr>
          <w:spacing w:val="-19"/>
          <w:sz w:val="24"/>
          <w:szCs w:val="24"/>
        </w:rPr>
      </w:pPr>
      <w:r w:rsidRPr="00976F52">
        <w:rPr>
          <w:sz w:val="24"/>
          <w:szCs w:val="24"/>
        </w:rPr>
        <w:t>Изменения и дополнения в коллективный договор могут вноситься любой стороной по взаимному согласию и утверждаются в качестве приложения к нему решением общего собрания работников.</w:t>
      </w:r>
    </w:p>
    <w:p w:rsidR="008835BB" w:rsidRPr="00976F52" w:rsidRDefault="008835BB" w:rsidP="008835BB">
      <w:pPr>
        <w:numPr>
          <w:ilvl w:val="0"/>
          <w:numId w:val="2"/>
        </w:numPr>
        <w:shd w:val="clear" w:color="auto" w:fill="FFFFFF"/>
        <w:tabs>
          <w:tab w:val="left" w:pos="547"/>
        </w:tabs>
        <w:spacing w:before="7" w:line="324" w:lineRule="exact"/>
        <w:ind w:left="79" w:right="7"/>
        <w:jc w:val="both"/>
        <w:rPr>
          <w:spacing w:val="-19"/>
          <w:sz w:val="24"/>
          <w:szCs w:val="24"/>
        </w:rPr>
      </w:pPr>
      <w:r>
        <w:rPr>
          <w:sz w:val="24"/>
          <w:szCs w:val="24"/>
        </w:rPr>
        <w:t>Работодатель и П</w:t>
      </w:r>
      <w:r w:rsidRPr="00976F52">
        <w:rPr>
          <w:sz w:val="24"/>
          <w:szCs w:val="24"/>
        </w:rPr>
        <w:t xml:space="preserve">рофком </w:t>
      </w:r>
      <w:proofErr w:type="gramStart"/>
      <w:r w:rsidRPr="00976F52">
        <w:rPr>
          <w:sz w:val="24"/>
          <w:szCs w:val="24"/>
        </w:rPr>
        <w:t>отчитываются о выполнении</w:t>
      </w:r>
      <w:proofErr w:type="gramEnd"/>
      <w:r w:rsidRPr="00976F52">
        <w:rPr>
          <w:sz w:val="24"/>
          <w:szCs w:val="24"/>
        </w:rPr>
        <w:t xml:space="preserve"> своих обязательств на собрании трудового коллектива два раза в год.</w:t>
      </w:r>
    </w:p>
    <w:p w:rsidR="008835BB" w:rsidRPr="00976F52" w:rsidRDefault="008835BB" w:rsidP="008835BB">
      <w:pPr>
        <w:shd w:val="clear" w:color="auto" w:fill="FFFFFF"/>
        <w:tabs>
          <w:tab w:val="left" w:pos="706"/>
        </w:tabs>
        <w:spacing w:before="7" w:line="324" w:lineRule="exact"/>
        <w:ind w:left="65" w:right="14"/>
        <w:jc w:val="both"/>
        <w:rPr>
          <w:sz w:val="24"/>
          <w:szCs w:val="24"/>
        </w:rPr>
      </w:pPr>
      <w:r w:rsidRPr="00976F52">
        <w:rPr>
          <w:spacing w:val="-19"/>
          <w:sz w:val="24"/>
          <w:szCs w:val="24"/>
        </w:rPr>
        <w:t>1.7.</w:t>
      </w:r>
      <w:r w:rsidRPr="00976F52">
        <w:rPr>
          <w:sz w:val="24"/>
          <w:szCs w:val="24"/>
        </w:rPr>
        <w:tab/>
        <w:t>Контроль реализаци</w:t>
      </w:r>
      <w:r>
        <w:rPr>
          <w:sz w:val="24"/>
          <w:szCs w:val="24"/>
        </w:rPr>
        <w:t>и</w:t>
      </w:r>
      <w:r w:rsidRPr="00976F52">
        <w:rPr>
          <w:sz w:val="24"/>
          <w:szCs w:val="24"/>
        </w:rPr>
        <w:t xml:space="preserve"> коллективного договора осуществляются</w:t>
      </w:r>
      <w:r w:rsidRPr="00976F52">
        <w:rPr>
          <w:sz w:val="24"/>
          <w:szCs w:val="24"/>
        </w:rPr>
        <w:br/>
        <w:t>двусторонней комиссией, проводившей переговоры по его заключению.</w:t>
      </w:r>
    </w:p>
    <w:p w:rsidR="008835BB" w:rsidRPr="00986B36" w:rsidRDefault="008835BB" w:rsidP="008835BB">
      <w:pPr>
        <w:shd w:val="clear" w:color="auto" w:fill="FFFFFF"/>
        <w:spacing w:before="331"/>
        <w:ind w:left="14"/>
        <w:jc w:val="center"/>
        <w:rPr>
          <w:b/>
          <w:sz w:val="28"/>
          <w:szCs w:val="28"/>
        </w:rPr>
      </w:pPr>
      <w:r w:rsidRPr="00986B36">
        <w:rPr>
          <w:b/>
          <w:sz w:val="28"/>
          <w:szCs w:val="28"/>
          <w:u w:val="single"/>
          <w:lang w:val="en-US"/>
        </w:rPr>
        <w:t>II</w:t>
      </w:r>
      <w:r>
        <w:rPr>
          <w:b/>
          <w:sz w:val="28"/>
          <w:szCs w:val="28"/>
          <w:u w:val="single"/>
        </w:rPr>
        <w:t>. Права и обязательства Р</w:t>
      </w:r>
      <w:r w:rsidRPr="00986B36">
        <w:rPr>
          <w:b/>
          <w:sz w:val="28"/>
          <w:szCs w:val="28"/>
          <w:u w:val="single"/>
        </w:rPr>
        <w:t>аботодателя</w:t>
      </w:r>
    </w:p>
    <w:p w:rsidR="008835BB" w:rsidRPr="00976F52" w:rsidRDefault="008835BB" w:rsidP="008835BB">
      <w:pPr>
        <w:shd w:val="clear" w:color="auto" w:fill="FFFFFF"/>
        <w:spacing w:before="310" w:line="324" w:lineRule="exact"/>
        <w:ind w:left="58" w:right="7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2.1. Исключ</w:t>
      </w:r>
      <w:r>
        <w:rPr>
          <w:sz w:val="24"/>
          <w:szCs w:val="24"/>
        </w:rPr>
        <w:t>ительным правом и обязанностью Р</w:t>
      </w:r>
      <w:r w:rsidRPr="00976F52">
        <w:rPr>
          <w:sz w:val="24"/>
          <w:szCs w:val="24"/>
        </w:rPr>
        <w:t>аботодателя является планирование, управление и контроль деятельност</w:t>
      </w:r>
      <w:r>
        <w:rPr>
          <w:sz w:val="24"/>
          <w:szCs w:val="24"/>
        </w:rPr>
        <w:t>и</w:t>
      </w:r>
      <w:r w:rsidRPr="00976F52">
        <w:rPr>
          <w:sz w:val="24"/>
          <w:szCs w:val="24"/>
        </w:rPr>
        <w:t xml:space="preserve"> работников, прием на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работу, увольнение и перевод подчиненных, повышение их квалификации соответствии с трудовым кодексом и настоящим коллективным договором.</w:t>
      </w:r>
    </w:p>
    <w:p w:rsidR="008835BB" w:rsidRPr="00976F52" w:rsidRDefault="008835BB" w:rsidP="008835BB">
      <w:pPr>
        <w:numPr>
          <w:ilvl w:val="0"/>
          <w:numId w:val="3"/>
        </w:numPr>
        <w:shd w:val="clear" w:color="auto" w:fill="FFFFFF"/>
        <w:tabs>
          <w:tab w:val="left" w:pos="583"/>
          <w:tab w:val="left" w:pos="9360"/>
        </w:tabs>
        <w:spacing w:line="324" w:lineRule="exact"/>
        <w:ind w:left="36" w:right="50"/>
        <w:jc w:val="both"/>
        <w:rPr>
          <w:spacing w:val="-4"/>
          <w:sz w:val="24"/>
          <w:szCs w:val="24"/>
        </w:rPr>
      </w:pPr>
      <w:r w:rsidRPr="00976F52">
        <w:rPr>
          <w:sz w:val="24"/>
          <w:szCs w:val="24"/>
        </w:rPr>
        <w:t xml:space="preserve">Создание условий для охраны здоровья работников в свете требований </w:t>
      </w:r>
      <w:r w:rsidRPr="00976F52">
        <w:rPr>
          <w:spacing w:val="-2"/>
          <w:sz w:val="24"/>
          <w:szCs w:val="24"/>
        </w:rPr>
        <w:t>трудового законодательства.</w:t>
      </w:r>
      <w:r w:rsidRPr="00976F52">
        <w:rPr>
          <w:rFonts w:ascii="Arial" w:cs="Arial"/>
          <w:sz w:val="24"/>
          <w:szCs w:val="24"/>
        </w:rPr>
        <w:tab/>
      </w:r>
    </w:p>
    <w:p w:rsidR="008835BB" w:rsidRPr="00976F52" w:rsidRDefault="008835BB" w:rsidP="008835BB">
      <w:pPr>
        <w:numPr>
          <w:ilvl w:val="0"/>
          <w:numId w:val="3"/>
        </w:numPr>
        <w:shd w:val="clear" w:color="auto" w:fill="FFFFFF"/>
        <w:tabs>
          <w:tab w:val="left" w:pos="583"/>
        </w:tabs>
        <w:spacing w:before="7" w:line="324" w:lineRule="exact"/>
        <w:ind w:left="36" w:right="36"/>
        <w:jc w:val="both"/>
        <w:rPr>
          <w:spacing w:val="-4"/>
          <w:sz w:val="24"/>
          <w:szCs w:val="24"/>
        </w:rPr>
      </w:pPr>
      <w:r w:rsidRPr="00976F52">
        <w:rPr>
          <w:sz w:val="24"/>
          <w:szCs w:val="24"/>
        </w:rPr>
        <w:t xml:space="preserve">Повышение качества учебно-воспитательной работы коллектива путем внедрения </w:t>
      </w:r>
      <w:r w:rsidRPr="00976F52">
        <w:rPr>
          <w:sz w:val="24"/>
          <w:szCs w:val="24"/>
        </w:rPr>
        <w:lastRenderedPageBreak/>
        <w:t>передового опыта, достижений науки, техники, научной организации труда.</w:t>
      </w:r>
    </w:p>
    <w:p w:rsidR="008835BB" w:rsidRPr="00986B36" w:rsidRDefault="008835BB" w:rsidP="008835BB">
      <w:pPr>
        <w:numPr>
          <w:ilvl w:val="0"/>
          <w:numId w:val="3"/>
        </w:numPr>
        <w:shd w:val="clear" w:color="auto" w:fill="FFFFFF"/>
        <w:tabs>
          <w:tab w:val="left" w:pos="583"/>
          <w:tab w:val="left" w:pos="9639"/>
        </w:tabs>
        <w:spacing w:line="324" w:lineRule="exact"/>
        <w:ind w:left="36" w:right="45"/>
        <w:jc w:val="both"/>
        <w:rPr>
          <w:spacing w:val="-6"/>
          <w:sz w:val="24"/>
          <w:szCs w:val="24"/>
        </w:rPr>
      </w:pPr>
      <w:r w:rsidRPr="00976F52">
        <w:rPr>
          <w:sz w:val="24"/>
          <w:szCs w:val="24"/>
        </w:rPr>
        <w:t>Совершенствование формы хозяйствования, эффективное использование</w:t>
      </w:r>
      <w:r>
        <w:rPr>
          <w:sz w:val="28"/>
          <w:szCs w:val="28"/>
        </w:rPr>
        <w:t xml:space="preserve"> </w:t>
      </w:r>
      <w:r w:rsidRPr="00986B36">
        <w:rPr>
          <w:sz w:val="24"/>
          <w:szCs w:val="24"/>
        </w:rPr>
        <w:t>финансовых ресурсов.</w:t>
      </w:r>
    </w:p>
    <w:p w:rsidR="008835BB" w:rsidRPr="00976F52" w:rsidRDefault="008835BB" w:rsidP="008835BB">
      <w:pPr>
        <w:numPr>
          <w:ilvl w:val="0"/>
          <w:numId w:val="3"/>
        </w:numPr>
        <w:shd w:val="clear" w:color="auto" w:fill="FFFFFF"/>
        <w:tabs>
          <w:tab w:val="left" w:pos="583"/>
        </w:tabs>
        <w:spacing w:line="324" w:lineRule="exact"/>
        <w:ind w:left="36" w:right="45"/>
        <w:jc w:val="both"/>
        <w:rPr>
          <w:spacing w:val="-6"/>
          <w:sz w:val="24"/>
          <w:szCs w:val="24"/>
        </w:rPr>
      </w:pPr>
      <w:r w:rsidRPr="00976F52">
        <w:rPr>
          <w:sz w:val="24"/>
          <w:szCs w:val="24"/>
        </w:rPr>
        <w:t xml:space="preserve">Организация работы </w:t>
      </w:r>
      <w:proofErr w:type="gramStart"/>
      <w:r w:rsidRPr="00976F52">
        <w:rPr>
          <w:sz w:val="24"/>
          <w:szCs w:val="24"/>
        </w:rPr>
        <w:t>по оказанию платных видов услуг населению по  договорам на хозрасчетной основе в строгом соответствии с законодательством</w:t>
      </w:r>
      <w:proofErr w:type="gramEnd"/>
      <w:r w:rsidRPr="00976F52">
        <w:rPr>
          <w:sz w:val="24"/>
          <w:szCs w:val="24"/>
        </w:rPr>
        <w:t>.</w:t>
      </w:r>
    </w:p>
    <w:p w:rsidR="008835BB" w:rsidRPr="00976F52" w:rsidRDefault="008835BB" w:rsidP="008835BB">
      <w:pPr>
        <w:shd w:val="clear" w:color="auto" w:fill="FFFFFF"/>
        <w:spacing w:before="7" w:line="324" w:lineRule="exact"/>
        <w:ind w:left="36" w:right="-97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2.6.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Расходование не менее 40 процентов дохода на оплату труда сотрудников, участвующих в оказании платных услуг населению, направление остальных средств на формирование социального развития учреждения.</w:t>
      </w:r>
    </w:p>
    <w:p w:rsidR="008835BB" w:rsidRPr="00976F52" w:rsidRDefault="008835BB" w:rsidP="008835BB">
      <w:pPr>
        <w:numPr>
          <w:ilvl w:val="0"/>
          <w:numId w:val="4"/>
        </w:numPr>
        <w:shd w:val="clear" w:color="auto" w:fill="FFFFFF"/>
        <w:tabs>
          <w:tab w:val="left" w:pos="526"/>
        </w:tabs>
        <w:spacing w:before="7" w:line="324" w:lineRule="exact"/>
        <w:ind w:left="36" w:right="-97"/>
        <w:rPr>
          <w:spacing w:val="-6"/>
          <w:sz w:val="24"/>
          <w:szCs w:val="24"/>
        </w:rPr>
      </w:pPr>
      <w:r w:rsidRPr="00976F52">
        <w:rPr>
          <w:sz w:val="24"/>
          <w:szCs w:val="24"/>
        </w:rPr>
        <w:t>Оплата труда работников на основе единой тарифной сетки (ЕТС).</w:t>
      </w:r>
    </w:p>
    <w:p w:rsidR="008835BB" w:rsidRPr="00976F52" w:rsidRDefault="008835BB" w:rsidP="008835BB">
      <w:pPr>
        <w:numPr>
          <w:ilvl w:val="0"/>
          <w:numId w:val="4"/>
        </w:numPr>
        <w:shd w:val="clear" w:color="auto" w:fill="FFFFFF"/>
        <w:tabs>
          <w:tab w:val="left" w:pos="526"/>
          <w:tab w:val="left" w:leader="underscore" w:pos="1951"/>
        </w:tabs>
        <w:spacing w:before="7" w:line="324" w:lineRule="exact"/>
        <w:ind w:left="36" w:right="-97"/>
        <w:rPr>
          <w:spacing w:val="-6"/>
          <w:sz w:val="24"/>
          <w:szCs w:val="24"/>
        </w:rPr>
      </w:pPr>
      <w:r w:rsidRPr="00976F52">
        <w:rPr>
          <w:spacing w:val="-1"/>
          <w:sz w:val="24"/>
          <w:szCs w:val="24"/>
        </w:rPr>
        <w:t xml:space="preserve">Выплата заработной платы, доплат и компенсаций два раза в месяц: </w:t>
      </w:r>
    </w:p>
    <w:p w:rsidR="008835BB" w:rsidRPr="00976F52" w:rsidRDefault="008835BB" w:rsidP="008835BB">
      <w:pPr>
        <w:shd w:val="clear" w:color="auto" w:fill="FFFFFF"/>
        <w:tabs>
          <w:tab w:val="left" w:pos="526"/>
          <w:tab w:val="left" w:leader="underscore" w:pos="1951"/>
        </w:tabs>
        <w:spacing w:before="7" w:line="324" w:lineRule="exact"/>
        <w:ind w:left="36" w:right="-97"/>
        <w:rPr>
          <w:spacing w:val="-6"/>
          <w:sz w:val="24"/>
          <w:szCs w:val="24"/>
        </w:rPr>
      </w:pPr>
      <w:r>
        <w:rPr>
          <w:sz w:val="24"/>
          <w:szCs w:val="24"/>
        </w:rPr>
        <w:t>- д</w:t>
      </w:r>
      <w:r w:rsidRPr="00976F52">
        <w:rPr>
          <w:sz w:val="24"/>
          <w:szCs w:val="24"/>
        </w:rPr>
        <w:t>о</w:t>
      </w:r>
      <w:r>
        <w:rPr>
          <w:sz w:val="24"/>
          <w:szCs w:val="24"/>
        </w:rPr>
        <w:t xml:space="preserve"> 20 </w:t>
      </w:r>
      <w:r w:rsidRPr="00976F52">
        <w:rPr>
          <w:sz w:val="24"/>
          <w:szCs w:val="24"/>
        </w:rPr>
        <w:t>числа следующего месяца зарплаты,</w:t>
      </w:r>
    </w:p>
    <w:p w:rsidR="008835BB" w:rsidRPr="00976F52" w:rsidRDefault="008835BB" w:rsidP="008835BB">
      <w:pPr>
        <w:shd w:val="clear" w:color="auto" w:fill="FFFFFF"/>
        <w:tabs>
          <w:tab w:val="left" w:leader="underscore" w:pos="1958"/>
          <w:tab w:val="left" w:leader="hyphen" w:pos="3521"/>
        </w:tabs>
        <w:spacing w:line="324" w:lineRule="exact"/>
        <w:ind w:left="36" w:right="-97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976F52">
        <w:rPr>
          <w:spacing w:val="-1"/>
          <w:sz w:val="24"/>
          <w:szCs w:val="24"/>
        </w:rPr>
        <w:t>до</w:t>
      </w:r>
      <w:r>
        <w:rPr>
          <w:sz w:val="24"/>
          <w:szCs w:val="24"/>
        </w:rPr>
        <w:t xml:space="preserve"> 10 </w:t>
      </w:r>
      <w:r w:rsidRPr="00976F52">
        <w:rPr>
          <w:sz w:val="24"/>
          <w:szCs w:val="24"/>
        </w:rPr>
        <w:t>числа</w:t>
      </w:r>
      <w:r>
        <w:rPr>
          <w:sz w:val="24"/>
          <w:szCs w:val="24"/>
        </w:rPr>
        <w:t xml:space="preserve"> а</w:t>
      </w:r>
      <w:r w:rsidRPr="00976F52">
        <w:rPr>
          <w:sz w:val="24"/>
          <w:szCs w:val="24"/>
        </w:rPr>
        <w:t>ванса</w:t>
      </w:r>
    </w:p>
    <w:p w:rsidR="008835BB" w:rsidRPr="00976F52" w:rsidRDefault="008835BB" w:rsidP="008835BB">
      <w:pPr>
        <w:shd w:val="clear" w:color="auto" w:fill="FFFFFF"/>
        <w:tabs>
          <w:tab w:val="left" w:pos="634"/>
        </w:tabs>
        <w:spacing w:line="324" w:lineRule="exact"/>
        <w:ind w:left="43" w:right="-97"/>
        <w:jc w:val="both"/>
        <w:rPr>
          <w:sz w:val="24"/>
          <w:szCs w:val="24"/>
        </w:rPr>
      </w:pPr>
      <w:r w:rsidRPr="00976F52">
        <w:rPr>
          <w:spacing w:val="-6"/>
          <w:sz w:val="24"/>
          <w:szCs w:val="24"/>
        </w:rPr>
        <w:t>2.9.</w:t>
      </w:r>
      <w:r w:rsidRPr="00976F52">
        <w:rPr>
          <w:sz w:val="24"/>
          <w:szCs w:val="24"/>
        </w:rPr>
        <w:tab/>
        <w:t>Выплата доплат педагогам за сверхнормативную численность детей в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классах и группах, надбавки за сложность, напряженность, расширение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обслуживания приказом по учреждению.</w:t>
      </w:r>
    </w:p>
    <w:p w:rsidR="008835BB" w:rsidRPr="00976F52" w:rsidRDefault="008835BB" w:rsidP="008835BB">
      <w:pPr>
        <w:shd w:val="clear" w:color="auto" w:fill="FFFFFF"/>
        <w:spacing w:before="7" w:line="324" w:lineRule="exact"/>
        <w:ind w:left="43"/>
        <w:rPr>
          <w:sz w:val="24"/>
          <w:szCs w:val="24"/>
        </w:rPr>
      </w:pPr>
      <w:r w:rsidRPr="00976F52">
        <w:rPr>
          <w:sz w:val="24"/>
          <w:szCs w:val="24"/>
        </w:rPr>
        <w:t>2.10.Ведение учета рабочего времени работников.</w:t>
      </w:r>
    </w:p>
    <w:p w:rsidR="008835BB" w:rsidRPr="00976F52" w:rsidRDefault="008835BB" w:rsidP="008835BB">
      <w:pPr>
        <w:shd w:val="clear" w:color="auto" w:fill="FFFFFF"/>
        <w:tabs>
          <w:tab w:val="left" w:pos="713"/>
        </w:tabs>
        <w:spacing w:line="324" w:lineRule="exact"/>
        <w:ind w:left="43"/>
        <w:jc w:val="both"/>
        <w:rPr>
          <w:sz w:val="24"/>
          <w:szCs w:val="24"/>
        </w:rPr>
      </w:pPr>
      <w:r w:rsidRPr="00976F52">
        <w:rPr>
          <w:spacing w:val="-5"/>
          <w:sz w:val="24"/>
          <w:szCs w:val="24"/>
        </w:rPr>
        <w:t>2.11.</w:t>
      </w:r>
      <w:r w:rsidRPr="00976F52">
        <w:rPr>
          <w:sz w:val="24"/>
          <w:szCs w:val="24"/>
        </w:rPr>
        <w:tab/>
        <w:t>Утверждение графика и определение продолжительности отпусков до 15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декабря </w:t>
      </w:r>
      <w:r>
        <w:rPr>
          <w:sz w:val="24"/>
          <w:szCs w:val="24"/>
        </w:rPr>
        <w:t xml:space="preserve">каждого </w:t>
      </w:r>
      <w:r w:rsidRPr="00976F52">
        <w:rPr>
          <w:sz w:val="24"/>
          <w:szCs w:val="24"/>
        </w:rPr>
        <w:t xml:space="preserve">года по согласованию с </w:t>
      </w:r>
      <w:r>
        <w:rPr>
          <w:sz w:val="24"/>
          <w:szCs w:val="24"/>
        </w:rPr>
        <w:t>П</w:t>
      </w:r>
      <w:r w:rsidRPr="00976F52">
        <w:rPr>
          <w:sz w:val="24"/>
          <w:szCs w:val="24"/>
        </w:rPr>
        <w:t>рофкомом.</w:t>
      </w:r>
    </w:p>
    <w:p w:rsidR="008835BB" w:rsidRPr="00976F52" w:rsidRDefault="008835BB" w:rsidP="008835BB">
      <w:pPr>
        <w:shd w:val="clear" w:color="auto" w:fill="FFFFFF"/>
        <w:tabs>
          <w:tab w:val="left" w:pos="850"/>
        </w:tabs>
        <w:spacing w:line="324" w:lineRule="exact"/>
        <w:ind w:left="36" w:right="79"/>
        <w:jc w:val="both"/>
        <w:rPr>
          <w:sz w:val="24"/>
          <w:szCs w:val="24"/>
        </w:rPr>
      </w:pPr>
      <w:r w:rsidRPr="00976F52">
        <w:rPr>
          <w:spacing w:val="-6"/>
          <w:sz w:val="24"/>
          <w:szCs w:val="24"/>
        </w:rPr>
        <w:t>2.12.</w:t>
      </w:r>
      <w:r w:rsidRPr="00976F52">
        <w:rPr>
          <w:sz w:val="24"/>
          <w:szCs w:val="24"/>
        </w:rPr>
        <w:tab/>
        <w:t>Разработка положения о дополнительных</w:t>
      </w:r>
      <w:r>
        <w:rPr>
          <w:sz w:val="28"/>
          <w:szCs w:val="28"/>
        </w:rPr>
        <w:t xml:space="preserve"> </w:t>
      </w:r>
      <w:r w:rsidRPr="00976F52">
        <w:rPr>
          <w:sz w:val="24"/>
          <w:szCs w:val="24"/>
        </w:rPr>
        <w:t>оплачиваемых отпуск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работникам с вредными условиями труда, ненормированным рабочим днем</w:t>
      </w:r>
      <w:r>
        <w:rPr>
          <w:sz w:val="24"/>
          <w:szCs w:val="24"/>
        </w:rPr>
        <w:t xml:space="preserve"> </w:t>
      </w:r>
      <w:proofErr w:type="spellStart"/>
      <w:r w:rsidRPr="00976F52">
        <w:rPr>
          <w:sz w:val="24"/>
          <w:szCs w:val="24"/>
        </w:rPr>
        <w:t>т.ч</w:t>
      </w:r>
      <w:proofErr w:type="spellEnd"/>
      <w:r w:rsidRPr="00976F52">
        <w:rPr>
          <w:sz w:val="24"/>
          <w:szCs w:val="24"/>
        </w:rPr>
        <w:t xml:space="preserve">. бухгалтерам, секретарям, секретарям-делопроизводителям, </w:t>
      </w:r>
      <w:r>
        <w:rPr>
          <w:sz w:val="24"/>
          <w:szCs w:val="24"/>
        </w:rPr>
        <w:t xml:space="preserve">лаборантам, заместителям, </w:t>
      </w:r>
      <w:r w:rsidRPr="00976F52">
        <w:rPr>
          <w:sz w:val="24"/>
          <w:szCs w:val="24"/>
        </w:rPr>
        <w:t>работникам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библиотек и другим, по согласованию с </w:t>
      </w:r>
      <w:r>
        <w:rPr>
          <w:sz w:val="24"/>
          <w:szCs w:val="24"/>
        </w:rPr>
        <w:t>П</w:t>
      </w:r>
      <w:r w:rsidRPr="00976F52">
        <w:rPr>
          <w:sz w:val="24"/>
          <w:szCs w:val="24"/>
        </w:rPr>
        <w:t>рофкомом и отражение его в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Правилах внутреннего распорядка (7-14 </w:t>
      </w:r>
      <w:proofErr w:type="spellStart"/>
      <w:r w:rsidRPr="00976F52">
        <w:rPr>
          <w:sz w:val="24"/>
          <w:szCs w:val="24"/>
        </w:rPr>
        <w:t>кал</w:t>
      </w:r>
      <w:proofErr w:type="gramStart"/>
      <w:r w:rsidRPr="00976F52">
        <w:rPr>
          <w:sz w:val="24"/>
          <w:szCs w:val="24"/>
        </w:rPr>
        <w:t>.д</w:t>
      </w:r>
      <w:proofErr w:type="gramEnd"/>
      <w:r w:rsidRPr="00976F52">
        <w:rPr>
          <w:sz w:val="24"/>
          <w:szCs w:val="24"/>
        </w:rPr>
        <w:t>ней</w:t>
      </w:r>
      <w:proofErr w:type="spellEnd"/>
      <w:r w:rsidRPr="00976F52">
        <w:rPr>
          <w:sz w:val="24"/>
          <w:szCs w:val="24"/>
        </w:rPr>
        <w:t>). Перечислить работников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количество дней доп. отпусков.</w:t>
      </w:r>
    </w:p>
    <w:p w:rsidR="008835BB" w:rsidRPr="00976F52" w:rsidRDefault="008835BB" w:rsidP="008835BB">
      <w:pPr>
        <w:numPr>
          <w:ilvl w:val="0"/>
          <w:numId w:val="5"/>
        </w:numPr>
        <w:shd w:val="clear" w:color="auto" w:fill="FFFFFF"/>
        <w:tabs>
          <w:tab w:val="left" w:pos="684"/>
        </w:tabs>
        <w:spacing w:line="324" w:lineRule="exact"/>
        <w:ind w:left="29" w:right="166"/>
        <w:jc w:val="both"/>
        <w:rPr>
          <w:spacing w:val="-5"/>
          <w:sz w:val="24"/>
          <w:szCs w:val="24"/>
        </w:rPr>
      </w:pPr>
      <w:r w:rsidRPr="00976F52">
        <w:rPr>
          <w:spacing w:val="-1"/>
          <w:sz w:val="24"/>
          <w:szCs w:val="24"/>
        </w:rPr>
        <w:t xml:space="preserve">Представление отпуска без сохранения зарплаты по личному заявлению </w:t>
      </w:r>
      <w:r>
        <w:rPr>
          <w:spacing w:val="-1"/>
          <w:sz w:val="24"/>
          <w:szCs w:val="24"/>
        </w:rPr>
        <w:t xml:space="preserve">в </w:t>
      </w:r>
      <w:r w:rsidRPr="00976F52">
        <w:rPr>
          <w:sz w:val="24"/>
          <w:szCs w:val="24"/>
        </w:rPr>
        <w:t>соответствии со статьей 128 Трудового Кодекса РФ.</w:t>
      </w:r>
    </w:p>
    <w:p w:rsidR="008835BB" w:rsidRPr="00976F52" w:rsidRDefault="008835BB" w:rsidP="008835BB">
      <w:pPr>
        <w:numPr>
          <w:ilvl w:val="0"/>
          <w:numId w:val="5"/>
        </w:numPr>
        <w:shd w:val="clear" w:color="auto" w:fill="FFFFFF"/>
        <w:tabs>
          <w:tab w:val="left" w:pos="684"/>
        </w:tabs>
        <w:spacing w:line="324" w:lineRule="exact"/>
        <w:ind w:left="29" w:right="115"/>
        <w:jc w:val="both"/>
        <w:rPr>
          <w:spacing w:val="-5"/>
          <w:sz w:val="24"/>
          <w:szCs w:val="24"/>
        </w:rPr>
      </w:pPr>
      <w:r w:rsidRPr="00976F52">
        <w:rPr>
          <w:sz w:val="24"/>
          <w:szCs w:val="24"/>
        </w:rPr>
        <w:t>Возмещение работникам материального ущерба в размере неполученной заработной платы, причиненного в результате незаконного лишения и возможности трудиться в случае приостановки работы в связи с задержкой выплаты заработной платы на срок более 15 дней в соответствии со статьей 142 ТК РФ.</w:t>
      </w:r>
    </w:p>
    <w:p w:rsidR="008835BB" w:rsidRPr="00976F52" w:rsidRDefault="008835BB" w:rsidP="008835BB">
      <w:pPr>
        <w:shd w:val="clear" w:color="auto" w:fill="FFFFFF"/>
        <w:tabs>
          <w:tab w:val="left" w:pos="900"/>
        </w:tabs>
        <w:spacing w:line="324" w:lineRule="exact"/>
        <w:ind w:left="14" w:right="29"/>
        <w:jc w:val="both"/>
        <w:rPr>
          <w:sz w:val="24"/>
          <w:szCs w:val="24"/>
        </w:rPr>
      </w:pPr>
      <w:r w:rsidRPr="00976F52">
        <w:rPr>
          <w:spacing w:val="-4"/>
          <w:sz w:val="24"/>
          <w:szCs w:val="24"/>
        </w:rPr>
        <w:t>2.15.</w:t>
      </w:r>
      <w:r>
        <w:rPr>
          <w:sz w:val="24"/>
          <w:szCs w:val="24"/>
        </w:rPr>
        <w:tab/>
        <w:t>Информирование П</w:t>
      </w:r>
      <w:r w:rsidRPr="00976F52">
        <w:rPr>
          <w:sz w:val="24"/>
          <w:szCs w:val="24"/>
        </w:rPr>
        <w:t>рофкома в недельный срок об устранен</w:t>
      </w:r>
      <w:r>
        <w:rPr>
          <w:sz w:val="24"/>
          <w:szCs w:val="24"/>
        </w:rPr>
        <w:t>ии Р</w:t>
      </w:r>
      <w:r w:rsidRPr="00976F52">
        <w:rPr>
          <w:sz w:val="24"/>
          <w:szCs w:val="24"/>
        </w:rPr>
        <w:t>аботодателем, выявленных в ходе проверок нарушений трудовой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законодательства, о результатах </w:t>
      </w:r>
      <w:r>
        <w:rPr>
          <w:sz w:val="24"/>
          <w:szCs w:val="24"/>
        </w:rPr>
        <w:t>р</w:t>
      </w:r>
      <w:r w:rsidRPr="00976F52">
        <w:rPr>
          <w:sz w:val="24"/>
          <w:szCs w:val="24"/>
        </w:rPr>
        <w:t>ассмотрения данного требования и принятые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мерах.</w:t>
      </w:r>
    </w:p>
    <w:p w:rsidR="008835BB" w:rsidRDefault="008835BB" w:rsidP="008835BB">
      <w:pPr>
        <w:shd w:val="clear" w:color="auto" w:fill="FFFFFF"/>
        <w:tabs>
          <w:tab w:val="left" w:pos="648"/>
        </w:tabs>
        <w:spacing w:line="324" w:lineRule="exact"/>
        <w:jc w:val="both"/>
        <w:rPr>
          <w:sz w:val="24"/>
          <w:szCs w:val="24"/>
        </w:rPr>
      </w:pPr>
      <w:r w:rsidRPr="00976F52">
        <w:rPr>
          <w:spacing w:val="-5"/>
          <w:sz w:val="24"/>
          <w:szCs w:val="24"/>
        </w:rPr>
        <w:t>2.16.</w:t>
      </w:r>
      <w:r w:rsidRPr="00976F52">
        <w:rPr>
          <w:sz w:val="24"/>
          <w:szCs w:val="24"/>
        </w:rPr>
        <w:tab/>
      </w:r>
      <w:r w:rsidRPr="00976F52">
        <w:rPr>
          <w:spacing w:val="-1"/>
          <w:sz w:val="24"/>
          <w:szCs w:val="24"/>
        </w:rPr>
        <w:t>Представление женщинам, молодежи до 18 лет, пенсионерам, инвалидам и</w:t>
      </w:r>
      <w:r>
        <w:rPr>
          <w:spacing w:val="-1"/>
          <w:sz w:val="24"/>
          <w:szCs w:val="24"/>
        </w:rPr>
        <w:t xml:space="preserve"> </w:t>
      </w:r>
      <w:r w:rsidRPr="00976F52">
        <w:rPr>
          <w:sz w:val="24"/>
          <w:szCs w:val="24"/>
        </w:rPr>
        <w:t>работникам, совмещающим учебу с трудом, предусмотренных в трудовом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кодексе льгот.</w:t>
      </w:r>
    </w:p>
    <w:p w:rsidR="008835BB" w:rsidRDefault="008835BB" w:rsidP="008835BB">
      <w:pPr>
        <w:shd w:val="clear" w:color="auto" w:fill="FFFFFF"/>
        <w:tabs>
          <w:tab w:val="left" w:pos="648"/>
        </w:tabs>
        <w:spacing w:line="324" w:lineRule="exact"/>
        <w:jc w:val="center"/>
        <w:rPr>
          <w:b/>
          <w:sz w:val="28"/>
          <w:szCs w:val="28"/>
          <w:u w:val="single"/>
        </w:rPr>
      </w:pPr>
    </w:p>
    <w:p w:rsidR="008835BB" w:rsidRPr="00986B36" w:rsidRDefault="008835BB" w:rsidP="008835BB">
      <w:pPr>
        <w:shd w:val="clear" w:color="auto" w:fill="FFFFFF"/>
        <w:tabs>
          <w:tab w:val="left" w:pos="648"/>
        </w:tabs>
        <w:spacing w:line="324" w:lineRule="exact"/>
        <w:jc w:val="center"/>
        <w:rPr>
          <w:b/>
          <w:sz w:val="28"/>
          <w:szCs w:val="28"/>
        </w:rPr>
      </w:pPr>
      <w:r w:rsidRPr="00986B36">
        <w:rPr>
          <w:b/>
          <w:sz w:val="28"/>
          <w:szCs w:val="28"/>
          <w:u w:val="single"/>
          <w:lang w:val="en-US"/>
        </w:rPr>
        <w:t>III</w:t>
      </w:r>
      <w:r>
        <w:rPr>
          <w:b/>
          <w:sz w:val="28"/>
          <w:szCs w:val="28"/>
          <w:u w:val="single"/>
        </w:rPr>
        <w:t>. Обязательства и права П</w:t>
      </w:r>
      <w:r w:rsidRPr="00986B36">
        <w:rPr>
          <w:b/>
          <w:sz w:val="28"/>
          <w:szCs w:val="28"/>
          <w:u w:val="single"/>
        </w:rPr>
        <w:t>рофкома.</w:t>
      </w:r>
    </w:p>
    <w:p w:rsidR="008835BB" w:rsidRPr="00976F52" w:rsidRDefault="008835BB" w:rsidP="008835BB">
      <w:pPr>
        <w:numPr>
          <w:ilvl w:val="0"/>
          <w:numId w:val="6"/>
        </w:numPr>
        <w:shd w:val="clear" w:color="auto" w:fill="FFFFFF"/>
        <w:tabs>
          <w:tab w:val="left" w:pos="468"/>
        </w:tabs>
        <w:spacing w:before="317" w:line="317" w:lineRule="exact"/>
        <w:ind w:left="7" w:right="36"/>
        <w:jc w:val="both"/>
        <w:rPr>
          <w:spacing w:val="-15"/>
          <w:sz w:val="24"/>
          <w:szCs w:val="24"/>
        </w:rPr>
      </w:pPr>
      <w:r w:rsidRPr="00976F52">
        <w:rPr>
          <w:sz w:val="24"/>
          <w:szCs w:val="24"/>
        </w:rPr>
        <w:t>Профком обязан осущес</w:t>
      </w:r>
      <w:r>
        <w:rPr>
          <w:sz w:val="24"/>
          <w:szCs w:val="24"/>
        </w:rPr>
        <w:t xml:space="preserve">твлять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соблюдением Р</w:t>
      </w:r>
      <w:r w:rsidRPr="00976F52">
        <w:rPr>
          <w:sz w:val="24"/>
          <w:szCs w:val="24"/>
        </w:rPr>
        <w:t xml:space="preserve">аботодателем </w:t>
      </w:r>
      <w:r w:rsidRPr="00976F52">
        <w:rPr>
          <w:spacing w:val="-1"/>
          <w:sz w:val="24"/>
          <w:szCs w:val="24"/>
        </w:rPr>
        <w:t>трудового законодательства и иных нормативных правовых актов, содержащих нормы трудового права, охраны труда и техники безопасности.</w:t>
      </w:r>
    </w:p>
    <w:p w:rsidR="008835BB" w:rsidRPr="00976F52" w:rsidRDefault="008835BB" w:rsidP="008835BB">
      <w:pPr>
        <w:numPr>
          <w:ilvl w:val="0"/>
          <w:numId w:val="6"/>
        </w:numPr>
        <w:shd w:val="clear" w:color="auto" w:fill="FFFFFF"/>
        <w:tabs>
          <w:tab w:val="left" w:pos="468"/>
        </w:tabs>
        <w:spacing w:line="317" w:lineRule="exact"/>
        <w:ind w:left="7"/>
        <w:jc w:val="both"/>
        <w:rPr>
          <w:sz w:val="24"/>
          <w:szCs w:val="24"/>
        </w:rPr>
      </w:pPr>
      <w:r w:rsidRPr="00976F52">
        <w:rPr>
          <w:spacing w:val="-5"/>
          <w:sz w:val="24"/>
          <w:szCs w:val="24"/>
        </w:rPr>
        <w:t>Имеет право:</w:t>
      </w:r>
    </w:p>
    <w:p w:rsidR="008835BB" w:rsidRPr="00976F52" w:rsidRDefault="008835BB" w:rsidP="008835BB">
      <w:pPr>
        <w:numPr>
          <w:ilvl w:val="0"/>
          <w:numId w:val="7"/>
        </w:numPr>
        <w:shd w:val="clear" w:color="auto" w:fill="FFFFFF"/>
        <w:tabs>
          <w:tab w:val="left" w:pos="338"/>
        </w:tabs>
        <w:spacing w:line="324" w:lineRule="exact"/>
        <w:ind w:left="338" w:right="29" w:hanging="324"/>
        <w:jc w:val="both"/>
        <w:rPr>
          <w:sz w:val="24"/>
          <w:szCs w:val="24"/>
        </w:rPr>
      </w:pPr>
      <w:r>
        <w:rPr>
          <w:sz w:val="24"/>
          <w:szCs w:val="24"/>
        </w:rPr>
        <w:t>получить от Р</w:t>
      </w:r>
      <w:r w:rsidRPr="00976F52">
        <w:rPr>
          <w:sz w:val="24"/>
          <w:szCs w:val="24"/>
        </w:rPr>
        <w:t>аботодателя проект школьного нормативного акта</w:t>
      </w:r>
      <w:r>
        <w:rPr>
          <w:sz w:val="24"/>
          <w:szCs w:val="24"/>
        </w:rPr>
        <w:t>,</w:t>
      </w:r>
      <w:r w:rsidRPr="00976F52">
        <w:rPr>
          <w:sz w:val="24"/>
          <w:szCs w:val="24"/>
        </w:rPr>
        <w:t xml:space="preserve"> приказ, распоряжение, постановление и т.п./ и направить ему свое мотивированное мнение по </w:t>
      </w:r>
      <w:r w:rsidRPr="00976F52">
        <w:rPr>
          <w:sz w:val="24"/>
          <w:szCs w:val="24"/>
        </w:rPr>
        <w:lastRenderedPageBreak/>
        <w:t>проекту в письменной форме;</w:t>
      </w:r>
    </w:p>
    <w:p w:rsidR="008835BB" w:rsidRPr="00976F52" w:rsidRDefault="008835BB" w:rsidP="008835BB">
      <w:pPr>
        <w:numPr>
          <w:ilvl w:val="0"/>
          <w:numId w:val="7"/>
        </w:numPr>
        <w:shd w:val="clear" w:color="auto" w:fill="FFFFFF"/>
        <w:tabs>
          <w:tab w:val="left" w:pos="338"/>
        </w:tabs>
        <w:spacing w:line="324" w:lineRule="exact"/>
        <w:ind w:left="338" w:right="22" w:hanging="324"/>
        <w:jc w:val="both"/>
        <w:rPr>
          <w:sz w:val="24"/>
          <w:szCs w:val="24"/>
        </w:rPr>
      </w:pPr>
      <w:r w:rsidRPr="00976F52">
        <w:rPr>
          <w:sz w:val="24"/>
          <w:szCs w:val="24"/>
        </w:rPr>
        <w:t xml:space="preserve">при </w:t>
      </w:r>
      <w:proofErr w:type="spellStart"/>
      <w:r w:rsidRPr="00976F52">
        <w:rPr>
          <w:sz w:val="24"/>
          <w:szCs w:val="24"/>
        </w:rPr>
        <w:t>недостижении</w:t>
      </w:r>
      <w:proofErr w:type="spellEnd"/>
      <w:r w:rsidRPr="00976F52">
        <w:rPr>
          <w:sz w:val="24"/>
          <w:szCs w:val="24"/>
        </w:rPr>
        <w:t xml:space="preserve"> согласия возникшие разногласия оформлять протоколом и начать процедуру коллективного трудового сп</w:t>
      </w:r>
      <w:r>
        <w:rPr>
          <w:sz w:val="24"/>
          <w:szCs w:val="24"/>
        </w:rPr>
        <w:t>ора в порядке, предусмотренном Т</w:t>
      </w:r>
      <w:r w:rsidRPr="00976F52">
        <w:rPr>
          <w:sz w:val="24"/>
          <w:szCs w:val="24"/>
        </w:rPr>
        <w:t xml:space="preserve">рудовым </w:t>
      </w:r>
      <w:r>
        <w:rPr>
          <w:sz w:val="24"/>
          <w:szCs w:val="24"/>
        </w:rPr>
        <w:t>К</w:t>
      </w:r>
      <w:r w:rsidRPr="00976F52">
        <w:rPr>
          <w:sz w:val="24"/>
          <w:szCs w:val="24"/>
        </w:rPr>
        <w:t>одексом.</w:t>
      </w:r>
    </w:p>
    <w:p w:rsidR="008835BB" w:rsidRPr="00976F52" w:rsidRDefault="008835BB" w:rsidP="008835BB">
      <w:pPr>
        <w:shd w:val="clear" w:color="auto" w:fill="FFFFFF"/>
        <w:tabs>
          <w:tab w:val="left" w:pos="468"/>
        </w:tabs>
        <w:spacing w:line="324" w:lineRule="exact"/>
        <w:ind w:left="7" w:right="14"/>
        <w:jc w:val="both"/>
        <w:rPr>
          <w:sz w:val="24"/>
          <w:szCs w:val="24"/>
        </w:rPr>
      </w:pPr>
      <w:r w:rsidRPr="00976F52">
        <w:rPr>
          <w:spacing w:val="-14"/>
          <w:sz w:val="24"/>
          <w:szCs w:val="24"/>
        </w:rPr>
        <w:t>3</w:t>
      </w:r>
      <w:r>
        <w:rPr>
          <w:spacing w:val="-14"/>
          <w:sz w:val="24"/>
          <w:szCs w:val="24"/>
        </w:rPr>
        <w:t>.</w:t>
      </w:r>
      <w:r w:rsidRPr="00976F52">
        <w:rPr>
          <w:spacing w:val="-14"/>
          <w:sz w:val="24"/>
          <w:szCs w:val="24"/>
        </w:rPr>
        <w:t>3.</w:t>
      </w:r>
      <w:r w:rsidRPr="00976F52">
        <w:rPr>
          <w:sz w:val="24"/>
          <w:szCs w:val="24"/>
        </w:rPr>
        <w:tab/>
      </w:r>
      <w:proofErr w:type="gramStart"/>
      <w:r w:rsidRPr="00976F52">
        <w:rPr>
          <w:sz w:val="24"/>
          <w:szCs w:val="24"/>
        </w:rPr>
        <w:t xml:space="preserve">При принятии решения </w:t>
      </w:r>
      <w:r>
        <w:rPr>
          <w:sz w:val="24"/>
          <w:szCs w:val="24"/>
        </w:rPr>
        <w:t>Р</w:t>
      </w:r>
      <w:r w:rsidRPr="00976F52">
        <w:rPr>
          <w:sz w:val="24"/>
          <w:szCs w:val="24"/>
        </w:rPr>
        <w:t>аботодателем о распоряжении трудового договора</w:t>
      </w:r>
      <w:r>
        <w:rPr>
          <w:sz w:val="24"/>
          <w:szCs w:val="24"/>
        </w:rPr>
        <w:t xml:space="preserve"> </w:t>
      </w:r>
      <w:r w:rsidRPr="00976F52">
        <w:rPr>
          <w:spacing w:val="-1"/>
          <w:sz w:val="24"/>
          <w:szCs w:val="24"/>
        </w:rPr>
        <w:t>в соответствии с пунктом 2, подпунктом «б» пункта 3 и пунктом 5 статьи 81</w:t>
      </w:r>
      <w:r>
        <w:rPr>
          <w:spacing w:val="-1"/>
          <w:sz w:val="24"/>
          <w:szCs w:val="24"/>
        </w:rPr>
        <w:t xml:space="preserve"> </w:t>
      </w:r>
      <w:r w:rsidRPr="00976F52">
        <w:rPr>
          <w:sz w:val="24"/>
          <w:szCs w:val="24"/>
        </w:rPr>
        <w:t>Трудового Кодекса с работником</w:t>
      </w:r>
      <w:r>
        <w:rPr>
          <w:sz w:val="24"/>
          <w:szCs w:val="24"/>
        </w:rPr>
        <w:t>, являющимся членом профсоюза, П</w:t>
      </w:r>
      <w:r w:rsidRPr="00976F52">
        <w:rPr>
          <w:sz w:val="24"/>
          <w:szCs w:val="24"/>
        </w:rPr>
        <w:t>рофком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обязан получить от работодателя проект приказа, а также копии документов,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являющихся основанием для принятия указанного решения, в течение семи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дней рассмотреть этот вопрос и направить свое мотивированное мнение в</w:t>
      </w:r>
      <w:r w:rsidRPr="00976F52">
        <w:rPr>
          <w:sz w:val="24"/>
          <w:szCs w:val="24"/>
        </w:rPr>
        <w:br/>
        <w:t>письменной</w:t>
      </w:r>
      <w:proofErr w:type="gramEnd"/>
      <w:r w:rsidRPr="00976F52">
        <w:rPr>
          <w:sz w:val="24"/>
          <w:szCs w:val="24"/>
        </w:rPr>
        <w:t xml:space="preserve"> форме.</w:t>
      </w:r>
    </w:p>
    <w:p w:rsidR="008835BB" w:rsidRPr="00976F52" w:rsidRDefault="008835BB" w:rsidP="008835BB">
      <w:pPr>
        <w:shd w:val="clear" w:color="auto" w:fill="FFFFFF"/>
        <w:tabs>
          <w:tab w:val="left" w:pos="612"/>
        </w:tabs>
        <w:spacing w:line="324" w:lineRule="exact"/>
        <w:ind w:left="22" w:right="7"/>
        <w:jc w:val="both"/>
        <w:rPr>
          <w:sz w:val="24"/>
          <w:szCs w:val="24"/>
        </w:rPr>
      </w:pPr>
      <w:r w:rsidRPr="00976F52">
        <w:rPr>
          <w:spacing w:val="-16"/>
          <w:sz w:val="24"/>
          <w:szCs w:val="24"/>
        </w:rPr>
        <w:t>3.4.</w:t>
      </w:r>
      <w:r w:rsidRPr="00976F52">
        <w:rPr>
          <w:sz w:val="24"/>
          <w:szCs w:val="24"/>
        </w:rPr>
        <w:tab/>
      </w:r>
      <w:proofErr w:type="gramStart"/>
      <w:r w:rsidRPr="00976F52">
        <w:rPr>
          <w:sz w:val="24"/>
          <w:szCs w:val="24"/>
        </w:rPr>
        <w:t>Контроль за</w:t>
      </w:r>
      <w:proofErr w:type="gramEnd"/>
      <w:r w:rsidRPr="00976F52">
        <w:rPr>
          <w:sz w:val="24"/>
          <w:szCs w:val="24"/>
        </w:rPr>
        <w:t xml:space="preserve"> заключением и перезаключением трудовых договоров,</w:t>
      </w:r>
      <w:r>
        <w:rPr>
          <w:sz w:val="24"/>
          <w:szCs w:val="24"/>
        </w:rPr>
        <w:t xml:space="preserve"> </w:t>
      </w:r>
      <w:r w:rsidRPr="00976F52">
        <w:rPr>
          <w:spacing w:val="-1"/>
          <w:sz w:val="24"/>
          <w:szCs w:val="24"/>
        </w:rPr>
        <w:t>согласно Трудовому Кодексу, соответствием выполняемой работы трудовому</w:t>
      </w:r>
      <w:r>
        <w:rPr>
          <w:spacing w:val="-1"/>
          <w:sz w:val="24"/>
          <w:szCs w:val="24"/>
        </w:rPr>
        <w:t xml:space="preserve"> </w:t>
      </w:r>
      <w:r w:rsidRPr="00976F52">
        <w:rPr>
          <w:sz w:val="24"/>
          <w:szCs w:val="24"/>
        </w:rPr>
        <w:t>договору и записи в трудовой книжке.</w:t>
      </w:r>
    </w:p>
    <w:p w:rsidR="008835BB" w:rsidRPr="00976F52" w:rsidRDefault="008835BB" w:rsidP="008835BB">
      <w:pPr>
        <w:shd w:val="clear" w:color="auto" w:fill="FFFFFF"/>
        <w:tabs>
          <w:tab w:val="left" w:pos="490"/>
          <w:tab w:val="left" w:pos="1134"/>
          <w:tab w:val="left" w:pos="4392"/>
          <w:tab w:val="left" w:pos="7236"/>
          <w:tab w:val="left" w:pos="8021"/>
        </w:tabs>
        <w:spacing w:line="324" w:lineRule="exact"/>
        <w:ind w:left="14"/>
        <w:jc w:val="both"/>
        <w:rPr>
          <w:sz w:val="24"/>
          <w:szCs w:val="24"/>
        </w:rPr>
      </w:pPr>
      <w:r w:rsidRPr="00976F52">
        <w:rPr>
          <w:spacing w:val="-15"/>
          <w:sz w:val="24"/>
          <w:szCs w:val="24"/>
        </w:rPr>
        <w:t>3.5.</w:t>
      </w:r>
      <w:r w:rsidRPr="00976F52">
        <w:rPr>
          <w:sz w:val="24"/>
          <w:szCs w:val="24"/>
        </w:rPr>
        <w:tab/>
        <w:t>Профком обязан осуществлять контроль за соблюдением законодательства</w:t>
      </w:r>
      <w:r>
        <w:rPr>
          <w:sz w:val="24"/>
          <w:szCs w:val="24"/>
        </w:rPr>
        <w:t xml:space="preserve"> </w:t>
      </w:r>
      <w:r w:rsidRPr="00976F52">
        <w:rPr>
          <w:spacing w:val="-1"/>
          <w:sz w:val="24"/>
          <w:szCs w:val="24"/>
        </w:rPr>
        <w:t>при в</w:t>
      </w:r>
      <w:r>
        <w:rPr>
          <w:spacing w:val="-1"/>
          <w:sz w:val="24"/>
          <w:szCs w:val="24"/>
        </w:rPr>
        <w:t xml:space="preserve">ысвобождении </w:t>
      </w:r>
      <w:proofErr w:type="gramStart"/>
      <w:r>
        <w:rPr>
          <w:spacing w:val="-1"/>
          <w:sz w:val="24"/>
          <w:szCs w:val="24"/>
        </w:rPr>
        <w:t>работников</w:t>
      </w:r>
      <w:proofErr w:type="gramEnd"/>
      <w:r>
        <w:rPr>
          <w:spacing w:val="-1"/>
          <w:sz w:val="24"/>
          <w:szCs w:val="24"/>
        </w:rPr>
        <w:t xml:space="preserve"> /</w:t>
      </w:r>
      <w:r w:rsidRPr="00976F52">
        <w:rPr>
          <w:spacing w:val="-1"/>
          <w:sz w:val="24"/>
          <w:szCs w:val="24"/>
        </w:rPr>
        <w:t>в том числе и массового высвобождения/ и</w:t>
      </w:r>
      <w:r>
        <w:rPr>
          <w:spacing w:val="-1"/>
          <w:sz w:val="24"/>
          <w:szCs w:val="24"/>
        </w:rPr>
        <w:t xml:space="preserve"> </w:t>
      </w:r>
      <w:r w:rsidRPr="00976F52">
        <w:rPr>
          <w:spacing w:val="-7"/>
          <w:sz w:val="24"/>
          <w:szCs w:val="24"/>
        </w:rPr>
        <w:t>трудоустройства,</w:t>
      </w:r>
      <w:r>
        <w:rPr>
          <w:spacing w:val="-7"/>
          <w:sz w:val="24"/>
          <w:szCs w:val="24"/>
        </w:rPr>
        <w:t xml:space="preserve"> </w:t>
      </w:r>
      <w:r w:rsidRPr="00976F52">
        <w:rPr>
          <w:spacing w:val="-5"/>
          <w:sz w:val="24"/>
          <w:szCs w:val="24"/>
        </w:rPr>
        <w:t>согласно</w:t>
      </w:r>
      <w:r>
        <w:rPr>
          <w:rFonts w:ascii="Arial" w:hAnsi="Arial" w:cs="Arial"/>
          <w:sz w:val="24"/>
          <w:szCs w:val="24"/>
        </w:rPr>
        <w:t xml:space="preserve"> </w:t>
      </w:r>
      <w:r w:rsidRPr="00976F52">
        <w:rPr>
          <w:spacing w:val="-2"/>
          <w:sz w:val="24"/>
          <w:szCs w:val="24"/>
        </w:rPr>
        <w:t>законодательству,</w:t>
      </w:r>
      <w:r>
        <w:rPr>
          <w:spacing w:val="-2"/>
          <w:sz w:val="24"/>
          <w:szCs w:val="24"/>
        </w:rPr>
        <w:t xml:space="preserve"> </w:t>
      </w:r>
      <w:r w:rsidRPr="00976F52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976F52">
        <w:rPr>
          <w:spacing w:val="-2"/>
          <w:sz w:val="24"/>
          <w:szCs w:val="24"/>
        </w:rPr>
        <w:t>соблюдением</w:t>
      </w:r>
      <w:r>
        <w:rPr>
          <w:spacing w:val="-2"/>
          <w:sz w:val="24"/>
          <w:szCs w:val="24"/>
        </w:rPr>
        <w:t xml:space="preserve"> пр</w:t>
      </w:r>
      <w:r w:rsidRPr="00976F52">
        <w:rPr>
          <w:sz w:val="24"/>
          <w:szCs w:val="24"/>
        </w:rPr>
        <w:t>еимущественного оставления на работе сотрудников в соответствии со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статьей 179 Трудового Кодекса.</w:t>
      </w:r>
    </w:p>
    <w:p w:rsidR="008835BB" w:rsidRPr="00976F52" w:rsidRDefault="008835BB" w:rsidP="008835BB">
      <w:pPr>
        <w:shd w:val="clear" w:color="auto" w:fill="FFFFFF"/>
        <w:tabs>
          <w:tab w:val="left" w:pos="598"/>
        </w:tabs>
        <w:spacing w:line="324" w:lineRule="exact"/>
        <w:ind w:left="22" w:right="14"/>
        <w:jc w:val="both"/>
        <w:rPr>
          <w:sz w:val="24"/>
          <w:szCs w:val="24"/>
        </w:rPr>
      </w:pPr>
      <w:r w:rsidRPr="00976F52">
        <w:rPr>
          <w:spacing w:val="-15"/>
          <w:sz w:val="24"/>
          <w:szCs w:val="24"/>
        </w:rPr>
        <w:t>3.6.</w:t>
      </w:r>
      <w:r w:rsidRPr="00976F52">
        <w:rPr>
          <w:sz w:val="24"/>
          <w:szCs w:val="24"/>
        </w:rPr>
        <w:tab/>
        <w:t xml:space="preserve">Осуществлять </w:t>
      </w:r>
      <w:proofErr w:type="gramStart"/>
      <w:r w:rsidRPr="00976F52">
        <w:rPr>
          <w:sz w:val="24"/>
          <w:szCs w:val="24"/>
        </w:rPr>
        <w:t>контроль за</w:t>
      </w:r>
      <w:proofErr w:type="gramEnd"/>
      <w:r w:rsidRPr="00976F52">
        <w:rPr>
          <w:sz w:val="24"/>
          <w:szCs w:val="24"/>
        </w:rPr>
        <w:t xml:space="preserve"> тарификацией педагогических работников,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своевременным ее изменением, ходатайствовать перед администрацией о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поощрении и награждении работников за высокие результаты труда,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участвовать в аттестации руководящих и педагогических работников.</w:t>
      </w:r>
    </w:p>
    <w:p w:rsidR="008835BB" w:rsidRPr="00976F52" w:rsidRDefault="008835BB" w:rsidP="008835BB">
      <w:pPr>
        <w:shd w:val="clear" w:color="auto" w:fill="FFFFFF"/>
        <w:tabs>
          <w:tab w:val="left" w:pos="504"/>
        </w:tabs>
        <w:spacing w:line="324" w:lineRule="exact"/>
        <w:ind w:left="22" w:right="7"/>
        <w:jc w:val="both"/>
        <w:rPr>
          <w:sz w:val="24"/>
          <w:szCs w:val="24"/>
        </w:rPr>
      </w:pPr>
      <w:r w:rsidRPr="00976F52">
        <w:rPr>
          <w:spacing w:val="-17"/>
          <w:sz w:val="24"/>
          <w:szCs w:val="24"/>
        </w:rPr>
        <w:t>3.7.</w:t>
      </w:r>
      <w:r w:rsidRPr="00976F52">
        <w:rPr>
          <w:sz w:val="24"/>
          <w:szCs w:val="24"/>
        </w:rPr>
        <w:tab/>
        <w:t xml:space="preserve">Оказывать материальную помощь из средств </w:t>
      </w:r>
      <w:proofErr w:type="spellStart"/>
      <w:r w:rsidRPr="00976F52">
        <w:rPr>
          <w:sz w:val="24"/>
          <w:szCs w:val="24"/>
        </w:rPr>
        <w:t>профбюджета</w:t>
      </w:r>
      <w:proofErr w:type="spellEnd"/>
      <w:r w:rsidRPr="00976F52">
        <w:rPr>
          <w:sz w:val="24"/>
          <w:szCs w:val="24"/>
        </w:rPr>
        <w:t xml:space="preserve"> нуждающимся</w:t>
      </w:r>
      <w:r w:rsidRPr="00976F52">
        <w:rPr>
          <w:sz w:val="24"/>
          <w:szCs w:val="24"/>
        </w:rPr>
        <w:br/>
        <w:t>членам профсоюза.</w:t>
      </w:r>
    </w:p>
    <w:p w:rsidR="008835BB" w:rsidRPr="00976F52" w:rsidRDefault="008835BB" w:rsidP="008835BB">
      <w:pPr>
        <w:shd w:val="clear" w:color="auto" w:fill="FFFFFF"/>
        <w:spacing w:line="324" w:lineRule="exact"/>
        <w:ind w:left="22"/>
        <w:jc w:val="both"/>
        <w:rPr>
          <w:sz w:val="24"/>
          <w:szCs w:val="24"/>
        </w:rPr>
      </w:pPr>
      <w:r w:rsidRPr="00976F52">
        <w:rPr>
          <w:sz w:val="24"/>
          <w:szCs w:val="24"/>
        </w:rPr>
        <w:t xml:space="preserve">Осуществлять </w:t>
      </w:r>
      <w:proofErr w:type="gramStart"/>
      <w:r w:rsidRPr="00976F52">
        <w:rPr>
          <w:sz w:val="24"/>
          <w:szCs w:val="24"/>
        </w:rPr>
        <w:t>контроль за</w:t>
      </w:r>
      <w:proofErr w:type="gramEnd"/>
      <w:r w:rsidRPr="00976F52">
        <w:rPr>
          <w:sz w:val="24"/>
          <w:szCs w:val="24"/>
        </w:rPr>
        <w:t xml:space="preserve"> соблюдением особенностей регулирования труда </w:t>
      </w:r>
      <w:r w:rsidRPr="00976F52">
        <w:rPr>
          <w:spacing w:val="-1"/>
          <w:sz w:val="24"/>
          <w:szCs w:val="24"/>
        </w:rPr>
        <w:t xml:space="preserve">женщин, лиц с семейными обязанностями и молодежи в возрасте до 18 лет. </w:t>
      </w:r>
      <w:r w:rsidRPr="00976F52">
        <w:rPr>
          <w:sz w:val="24"/>
          <w:szCs w:val="24"/>
        </w:rPr>
        <w:t>Разработать детально, согласно главам 41 и 42 Трудового Кодекса РФ, Положение о труде вышеуказанных лиц.</w:t>
      </w:r>
    </w:p>
    <w:p w:rsidR="008835BB" w:rsidRDefault="008835BB" w:rsidP="008835BB">
      <w:pPr>
        <w:shd w:val="clear" w:color="auto" w:fill="FFFFFF"/>
        <w:ind w:right="86"/>
        <w:jc w:val="center"/>
        <w:rPr>
          <w:sz w:val="28"/>
          <w:szCs w:val="28"/>
          <w:u w:val="single"/>
        </w:rPr>
      </w:pPr>
    </w:p>
    <w:p w:rsidR="008835BB" w:rsidRPr="00986B36" w:rsidRDefault="008835BB" w:rsidP="008835BB">
      <w:pPr>
        <w:shd w:val="clear" w:color="auto" w:fill="FFFFFF"/>
        <w:ind w:right="86"/>
        <w:jc w:val="center"/>
        <w:rPr>
          <w:b/>
          <w:sz w:val="28"/>
          <w:szCs w:val="28"/>
        </w:rPr>
      </w:pPr>
      <w:r w:rsidRPr="00986B36">
        <w:rPr>
          <w:b/>
          <w:sz w:val="28"/>
          <w:szCs w:val="28"/>
          <w:u w:val="single"/>
          <w:lang w:val="en-US"/>
        </w:rPr>
        <w:t>IV</w:t>
      </w:r>
      <w:r w:rsidRPr="00986B36">
        <w:rPr>
          <w:b/>
          <w:sz w:val="28"/>
          <w:szCs w:val="28"/>
          <w:u w:val="single"/>
        </w:rPr>
        <w:t>. Социальное партнерство.</w:t>
      </w:r>
    </w:p>
    <w:p w:rsidR="008835BB" w:rsidRPr="00976F52" w:rsidRDefault="008835BB" w:rsidP="008835BB">
      <w:pPr>
        <w:shd w:val="clear" w:color="auto" w:fill="FFFFFF"/>
        <w:spacing w:before="317" w:line="317" w:lineRule="exact"/>
        <w:ind w:right="7"/>
        <w:jc w:val="both"/>
        <w:rPr>
          <w:sz w:val="24"/>
          <w:szCs w:val="24"/>
        </w:rPr>
      </w:pPr>
      <w:r>
        <w:rPr>
          <w:sz w:val="24"/>
          <w:szCs w:val="24"/>
        </w:rPr>
        <w:t>4.1. Работодатель совместно с П</w:t>
      </w:r>
      <w:r w:rsidRPr="00976F52">
        <w:rPr>
          <w:sz w:val="24"/>
          <w:szCs w:val="24"/>
        </w:rPr>
        <w:t>рофкомом решает вопросы, связанные с деятельностью учреждения в духе социального партнерства, предварительно согласовывает свои действия /приказы, распоряжения/, затрагивающие социально-экономические интересы работников, с профсоюзным комитетом:</w:t>
      </w:r>
    </w:p>
    <w:p w:rsidR="008835BB" w:rsidRPr="00976F52" w:rsidRDefault="008835BB" w:rsidP="008835BB">
      <w:pPr>
        <w:shd w:val="clear" w:color="auto" w:fill="FFFFFF"/>
        <w:tabs>
          <w:tab w:val="left" w:pos="353"/>
        </w:tabs>
        <w:spacing w:line="324" w:lineRule="exact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-</w:t>
      </w:r>
      <w:r w:rsidRPr="00976F52">
        <w:rPr>
          <w:sz w:val="24"/>
          <w:szCs w:val="24"/>
        </w:rPr>
        <w:tab/>
        <w:t>увольнение с работы членов профсоюза, привлечение к дисциплинарной</w:t>
      </w:r>
      <w:r>
        <w:rPr>
          <w:sz w:val="24"/>
          <w:szCs w:val="24"/>
        </w:rPr>
        <w:t xml:space="preserve"> ответственности   членов   П</w:t>
      </w:r>
      <w:r w:rsidRPr="00976F52">
        <w:rPr>
          <w:sz w:val="24"/>
          <w:szCs w:val="24"/>
        </w:rPr>
        <w:t xml:space="preserve">рофкома   осуществляется   только   с   ее    </w:t>
      </w:r>
      <w:r>
        <w:rPr>
          <w:sz w:val="24"/>
          <w:szCs w:val="24"/>
        </w:rPr>
        <w:t>профсоюзного   комитета   /</w:t>
      </w:r>
      <w:r w:rsidRPr="00976F52">
        <w:rPr>
          <w:sz w:val="24"/>
          <w:szCs w:val="24"/>
        </w:rPr>
        <w:t>в   случае   включения   этого   положения в</w:t>
      </w:r>
      <w:r>
        <w:rPr>
          <w:rFonts w:ascii="Arial" w:cs="Arial"/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коллективный договор, пункт 3.3 111 главы настоящего договора изъять/;       </w:t>
      </w:r>
    </w:p>
    <w:p w:rsidR="008835BB" w:rsidRPr="00976F52" w:rsidRDefault="008835BB" w:rsidP="008835BB">
      <w:pPr>
        <w:numPr>
          <w:ilvl w:val="0"/>
          <w:numId w:val="8"/>
        </w:numPr>
        <w:shd w:val="clear" w:color="auto" w:fill="FFFFFF"/>
        <w:tabs>
          <w:tab w:val="left" w:pos="353"/>
          <w:tab w:val="left" w:pos="9583"/>
        </w:tabs>
        <w:spacing w:line="317" w:lineRule="exact"/>
        <w:ind w:left="353" w:hanging="353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изменение   структуры,   штатного   расписания,   численности   работ</w:t>
      </w:r>
      <w:r w:rsidRPr="00976F52">
        <w:rPr>
          <w:rFonts w:ascii="Arial" w:cs="Arial"/>
          <w:sz w:val="24"/>
          <w:szCs w:val="24"/>
        </w:rPr>
        <w:t xml:space="preserve"> </w:t>
      </w:r>
      <w:r w:rsidRPr="00976F52">
        <w:rPr>
          <w:sz w:val="24"/>
          <w:szCs w:val="24"/>
        </w:rPr>
        <w:t>согласуется с профсоюзным комитетом;</w:t>
      </w:r>
    </w:p>
    <w:p w:rsidR="008835BB" w:rsidRPr="00976F52" w:rsidRDefault="008835BB" w:rsidP="008835BB">
      <w:pPr>
        <w:numPr>
          <w:ilvl w:val="0"/>
          <w:numId w:val="8"/>
        </w:numPr>
        <w:shd w:val="clear" w:color="auto" w:fill="FFFFFF"/>
        <w:tabs>
          <w:tab w:val="left" w:pos="353"/>
          <w:tab w:val="left" w:pos="9569"/>
        </w:tabs>
        <w:spacing w:line="317" w:lineRule="exact"/>
        <w:ind w:left="353" w:hanging="353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976F52">
        <w:rPr>
          <w:sz w:val="24"/>
          <w:szCs w:val="24"/>
        </w:rPr>
        <w:t xml:space="preserve">аботодатель   ежемесячно   в   день   получение   зарплаты   перечисляет     </w:t>
      </w:r>
      <w:r w:rsidRPr="00976F52">
        <w:rPr>
          <w:spacing w:val="-1"/>
          <w:sz w:val="24"/>
          <w:szCs w:val="24"/>
        </w:rPr>
        <w:t>расчетные горкома профсоюза через бухгалтерию удержанные профсоюзные взносы /один процент от начисленной зарплаты/;</w:t>
      </w:r>
      <w:r w:rsidRPr="00976F52">
        <w:rPr>
          <w:rFonts w:ascii="Arial" w:cs="Arial"/>
          <w:sz w:val="24"/>
          <w:szCs w:val="24"/>
        </w:rPr>
        <w:tab/>
      </w:r>
    </w:p>
    <w:p w:rsidR="008835BB" w:rsidRPr="00976F52" w:rsidRDefault="008835BB" w:rsidP="008835BB">
      <w:pPr>
        <w:numPr>
          <w:ilvl w:val="0"/>
          <w:numId w:val="8"/>
        </w:numPr>
        <w:shd w:val="clear" w:color="auto" w:fill="FFFFFF"/>
        <w:tabs>
          <w:tab w:val="left" w:pos="353"/>
        </w:tabs>
        <w:spacing w:before="7" w:line="317" w:lineRule="exact"/>
        <w:ind w:left="353" w:right="158" w:hanging="353"/>
        <w:jc w:val="both"/>
        <w:rPr>
          <w:sz w:val="24"/>
          <w:szCs w:val="24"/>
        </w:rPr>
      </w:pPr>
      <w:r w:rsidRPr="00976F52">
        <w:rPr>
          <w:sz w:val="24"/>
          <w:szCs w:val="24"/>
        </w:rPr>
        <w:t xml:space="preserve">продление срока действия имеющихся у </w:t>
      </w:r>
      <w:proofErr w:type="spellStart"/>
      <w:r w:rsidRPr="00976F52">
        <w:rPr>
          <w:sz w:val="24"/>
          <w:szCs w:val="24"/>
        </w:rPr>
        <w:t>педработников</w:t>
      </w:r>
      <w:proofErr w:type="spellEnd"/>
      <w:r w:rsidRPr="00976F52">
        <w:rPr>
          <w:sz w:val="24"/>
          <w:szCs w:val="24"/>
        </w:rPr>
        <w:t xml:space="preserve"> категорий на год:</w:t>
      </w:r>
    </w:p>
    <w:p w:rsidR="008835BB" w:rsidRPr="00976F52" w:rsidRDefault="008835BB" w:rsidP="008835BB">
      <w:pPr>
        <w:shd w:val="clear" w:color="auto" w:fill="FFFFFF"/>
        <w:tabs>
          <w:tab w:val="left" w:pos="310"/>
        </w:tabs>
        <w:spacing w:line="324" w:lineRule="exact"/>
        <w:ind w:left="22"/>
        <w:jc w:val="both"/>
        <w:rPr>
          <w:sz w:val="24"/>
          <w:szCs w:val="24"/>
        </w:rPr>
      </w:pPr>
      <w:r w:rsidRPr="00976F52">
        <w:rPr>
          <w:spacing w:val="-10"/>
          <w:sz w:val="24"/>
          <w:szCs w:val="24"/>
        </w:rPr>
        <w:t>а)</w:t>
      </w:r>
      <w:r w:rsidRPr="00976F52">
        <w:rPr>
          <w:sz w:val="24"/>
          <w:szCs w:val="24"/>
        </w:rPr>
        <w:tab/>
        <w:t>в случае выхода на работу после декретного отпуска;</w:t>
      </w:r>
    </w:p>
    <w:p w:rsidR="008835BB" w:rsidRPr="00976F52" w:rsidRDefault="008835BB" w:rsidP="008835BB">
      <w:pPr>
        <w:shd w:val="clear" w:color="auto" w:fill="FFFFFF"/>
        <w:tabs>
          <w:tab w:val="left" w:pos="310"/>
        </w:tabs>
        <w:spacing w:line="324" w:lineRule="exact"/>
        <w:ind w:left="22"/>
        <w:jc w:val="both"/>
        <w:rPr>
          <w:sz w:val="24"/>
          <w:szCs w:val="24"/>
        </w:rPr>
      </w:pPr>
      <w:r w:rsidRPr="00976F52">
        <w:rPr>
          <w:spacing w:val="-8"/>
          <w:sz w:val="24"/>
          <w:szCs w:val="24"/>
        </w:rPr>
        <w:lastRenderedPageBreak/>
        <w:t>б)</w:t>
      </w:r>
      <w:r w:rsidRPr="00976F52">
        <w:rPr>
          <w:sz w:val="24"/>
          <w:szCs w:val="24"/>
        </w:rPr>
        <w:tab/>
        <w:t>после окончания отпуска по уходу за ребенком;</w:t>
      </w:r>
    </w:p>
    <w:p w:rsidR="008835BB" w:rsidRPr="00976F52" w:rsidRDefault="008835BB" w:rsidP="008835BB">
      <w:pPr>
        <w:shd w:val="clear" w:color="auto" w:fill="FFFFFF"/>
        <w:tabs>
          <w:tab w:val="left" w:pos="310"/>
        </w:tabs>
        <w:spacing w:line="324" w:lineRule="exact"/>
        <w:ind w:left="22"/>
        <w:jc w:val="both"/>
        <w:rPr>
          <w:sz w:val="24"/>
          <w:szCs w:val="24"/>
        </w:rPr>
      </w:pPr>
      <w:r w:rsidRPr="00976F52">
        <w:rPr>
          <w:spacing w:val="-14"/>
          <w:sz w:val="24"/>
          <w:szCs w:val="24"/>
        </w:rPr>
        <w:t>в)</w:t>
      </w:r>
      <w:r w:rsidRPr="00976F52">
        <w:rPr>
          <w:sz w:val="24"/>
          <w:szCs w:val="24"/>
        </w:rPr>
        <w:tab/>
        <w:t>при длительной болезни;</w:t>
      </w:r>
    </w:p>
    <w:p w:rsidR="008835BB" w:rsidRPr="00976F52" w:rsidRDefault="008835BB" w:rsidP="008835BB">
      <w:pPr>
        <w:shd w:val="clear" w:color="auto" w:fill="FFFFFF"/>
        <w:tabs>
          <w:tab w:val="left" w:pos="389"/>
        </w:tabs>
        <w:spacing w:line="324" w:lineRule="exact"/>
        <w:ind w:left="22" w:right="67"/>
        <w:jc w:val="both"/>
        <w:rPr>
          <w:sz w:val="24"/>
          <w:szCs w:val="24"/>
        </w:rPr>
      </w:pPr>
      <w:r w:rsidRPr="00976F52">
        <w:rPr>
          <w:spacing w:val="-11"/>
          <w:sz w:val="24"/>
          <w:szCs w:val="24"/>
        </w:rPr>
        <w:t>г)</w:t>
      </w:r>
      <w:r w:rsidRPr="00976F52">
        <w:rPr>
          <w:sz w:val="24"/>
          <w:szCs w:val="24"/>
        </w:rPr>
        <w:tab/>
        <w:t>после  длительного /до года/  отпуска  в  соответствии  с  Законом</w:t>
      </w:r>
      <w:r>
        <w:rPr>
          <w:sz w:val="24"/>
          <w:szCs w:val="24"/>
        </w:rPr>
        <w:t xml:space="preserve"> об образовании»</w:t>
      </w:r>
      <w:r w:rsidRPr="00976F52">
        <w:rPr>
          <w:sz w:val="24"/>
          <w:szCs w:val="24"/>
        </w:rPr>
        <w:t>;</w:t>
      </w:r>
    </w:p>
    <w:p w:rsidR="008835BB" w:rsidRPr="00976F52" w:rsidRDefault="008835BB" w:rsidP="008835BB">
      <w:pPr>
        <w:shd w:val="clear" w:color="auto" w:fill="FFFFFF"/>
        <w:tabs>
          <w:tab w:val="left" w:pos="389"/>
        </w:tabs>
        <w:spacing w:line="324" w:lineRule="exact"/>
        <w:ind w:left="22" w:right="518"/>
        <w:jc w:val="both"/>
        <w:rPr>
          <w:sz w:val="24"/>
          <w:szCs w:val="24"/>
        </w:rPr>
      </w:pPr>
      <w:r w:rsidRPr="00976F52">
        <w:rPr>
          <w:spacing w:val="-8"/>
          <w:sz w:val="24"/>
          <w:szCs w:val="24"/>
        </w:rPr>
        <w:t>д)</w:t>
      </w:r>
      <w:r w:rsidRPr="00976F52">
        <w:rPr>
          <w:sz w:val="24"/>
          <w:szCs w:val="24"/>
        </w:rPr>
        <w:tab/>
        <w:t>если до выхода на пенсию по старости осталось три года и менее -</w:t>
      </w:r>
      <w:r w:rsidRPr="00976F52">
        <w:rPr>
          <w:sz w:val="24"/>
          <w:szCs w:val="24"/>
        </w:rPr>
        <w:br/>
        <w:t>категории продлевается на весь период до наступления пенсионного срока.</w:t>
      </w:r>
    </w:p>
    <w:p w:rsidR="008835BB" w:rsidRPr="00976F52" w:rsidRDefault="008835BB" w:rsidP="008835BB">
      <w:pPr>
        <w:numPr>
          <w:ilvl w:val="0"/>
          <w:numId w:val="9"/>
        </w:numPr>
        <w:shd w:val="clear" w:color="auto" w:fill="FFFFFF"/>
        <w:tabs>
          <w:tab w:val="left" w:pos="619"/>
        </w:tabs>
        <w:spacing w:line="324" w:lineRule="exact"/>
        <w:ind w:left="29" w:right="-10"/>
        <w:jc w:val="both"/>
        <w:rPr>
          <w:spacing w:val="-7"/>
          <w:sz w:val="24"/>
          <w:szCs w:val="24"/>
        </w:rPr>
      </w:pPr>
      <w:r w:rsidRPr="00976F52">
        <w:rPr>
          <w:sz w:val="24"/>
          <w:szCs w:val="24"/>
        </w:rPr>
        <w:t xml:space="preserve">Работодатель и </w:t>
      </w:r>
      <w:r>
        <w:rPr>
          <w:sz w:val="24"/>
          <w:szCs w:val="24"/>
        </w:rPr>
        <w:t>П</w:t>
      </w:r>
      <w:r w:rsidRPr="00976F52">
        <w:rPr>
          <w:sz w:val="24"/>
          <w:szCs w:val="24"/>
        </w:rPr>
        <w:t xml:space="preserve">рофком совместно рассматривают вопросы доплат; </w:t>
      </w:r>
      <w:r w:rsidRPr="00976F52">
        <w:rPr>
          <w:spacing w:val="-1"/>
          <w:sz w:val="24"/>
          <w:szCs w:val="24"/>
        </w:rPr>
        <w:t xml:space="preserve">надбавок к зарплате работников, разрабатывают Положение о них; доплат </w:t>
      </w:r>
      <w:r w:rsidRPr="00976F52">
        <w:rPr>
          <w:sz w:val="24"/>
          <w:szCs w:val="24"/>
        </w:rPr>
        <w:t>надбавки должны быть не ниже общероссийского уровня.</w:t>
      </w:r>
    </w:p>
    <w:p w:rsidR="008835BB" w:rsidRPr="00976F52" w:rsidRDefault="008835BB" w:rsidP="008835BB">
      <w:pPr>
        <w:numPr>
          <w:ilvl w:val="0"/>
          <w:numId w:val="9"/>
        </w:numPr>
        <w:shd w:val="clear" w:color="auto" w:fill="FFFFFF"/>
        <w:tabs>
          <w:tab w:val="left" w:pos="619"/>
        </w:tabs>
        <w:spacing w:before="7" w:line="324" w:lineRule="exact"/>
        <w:ind w:left="29" w:right="67"/>
        <w:jc w:val="both"/>
        <w:rPr>
          <w:spacing w:val="-7"/>
          <w:sz w:val="24"/>
          <w:szCs w:val="24"/>
        </w:rPr>
      </w:pPr>
      <w:r w:rsidRPr="00976F52">
        <w:rPr>
          <w:sz w:val="24"/>
          <w:szCs w:val="24"/>
        </w:rPr>
        <w:t>Работодатель утверждает Правила внутреннего трудового распорядка режим работы, графики от</w:t>
      </w:r>
      <w:r>
        <w:rPr>
          <w:sz w:val="24"/>
          <w:szCs w:val="24"/>
        </w:rPr>
        <w:t>пусков после согласования их с П</w:t>
      </w:r>
      <w:r w:rsidRPr="00976F52">
        <w:rPr>
          <w:sz w:val="24"/>
          <w:szCs w:val="24"/>
        </w:rPr>
        <w:t>рофком</w:t>
      </w:r>
      <w:r>
        <w:rPr>
          <w:sz w:val="24"/>
          <w:szCs w:val="24"/>
        </w:rPr>
        <w:t>ом, а также</w:t>
      </w:r>
      <w:r w:rsidRPr="00976F52">
        <w:rPr>
          <w:sz w:val="24"/>
          <w:szCs w:val="24"/>
        </w:rPr>
        <w:t xml:space="preserve"> согласовывает учебную нагрузку работников на новый год.</w:t>
      </w:r>
    </w:p>
    <w:p w:rsidR="008835BB" w:rsidRPr="00976F52" w:rsidRDefault="008835BB" w:rsidP="008835BB">
      <w:pPr>
        <w:numPr>
          <w:ilvl w:val="0"/>
          <w:numId w:val="10"/>
        </w:numPr>
        <w:shd w:val="clear" w:color="auto" w:fill="FFFFFF"/>
        <w:tabs>
          <w:tab w:val="left" w:pos="526"/>
        </w:tabs>
        <w:spacing w:line="324" w:lineRule="exact"/>
        <w:ind w:left="29" w:right="67"/>
        <w:jc w:val="both"/>
        <w:rPr>
          <w:spacing w:val="-6"/>
          <w:sz w:val="24"/>
          <w:szCs w:val="24"/>
        </w:rPr>
      </w:pPr>
      <w:r w:rsidRPr="00976F52">
        <w:rPr>
          <w:spacing w:val="-1"/>
          <w:sz w:val="24"/>
          <w:szCs w:val="24"/>
        </w:rPr>
        <w:t xml:space="preserve">Работодатель не привлекает сотрудников к непредусмотренной в трудовом </w:t>
      </w:r>
      <w:r w:rsidRPr="00976F52">
        <w:rPr>
          <w:sz w:val="24"/>
          <w:szCs w:val="24"/>
        </w:rPr>
        <w:t>договоре работе к сверхурочной работе, работе в выходные и праздничные дни, привле</w:t>
      </w:r>
      <w:r>
        <w:rPr>
          <w:sz w:val="24"/>
          <w:szCs w:val="24"/>
        </w:rPr>
        <w:t>кая к работе только с согласия П</w:t>
      </w:r>
      <w:r w:rsidRPr="00976F52">
        <w:rPr>
          <w:sz w:val="24"/>
          <w:szCs w:val="24"/>
        </w:rPr>
        <w:t>рофкома.</w:t>
      </w:r>
    </w:p>
    <w:p w:rsidR="008835BB" w:rsidRPr="00976F52" w:rsidRDefault="008835BB" w:rsidP="008835BB">
      <w:pPr>
        <w:numPr>
          <w:ilvl w:val="0"/>
          <w:numId w:val="10"/>
        </w:numPr>
        <w:shd w:val="clear" w:color="auto" w:fill="FFFFFF"/>
        <w:tabs>
          <w:tab w:val="left" w:pos="526"/>
        </w:tabs>
        <w:spacing w:line="324" w:lineRule="exact"/>
        <w:ind w:left="29" w:right="67"/>
        <w:jc w:val="both"/>
        <w:rPr>
          <w:spacing w:val="-7"/>
          <w:sz w:val="24"/>
          <w:szCs w:val="24"/>
        </w:rPr>
      </w:pPr>
      <w:r w:rsidRPr="00976F52">
        <w:rPr>
          <w:spacing w:val="-1"/>
          <w:sz w:val="24"/>
          <w:szCs w:val="24"/>
        </w:rPr>
        <w:t>Профсоюзны</w:t>
      </w:r>
      <w:r>
        <w:rPr>
          <w:spacing w:val="-1"/>
          <w:sz w:val="24"/>
          <w:szCs w:val="24"/>
        </w:rPr>
        <w:t>й комитет оказывает содействие Р</w:t>
      </w:r>
      <w:r w:rsidRPr="00976F52">
        <w:rPr>
          <w:spacing w:val="-1"/>
          <w:sz w:val="24"/>
          <w:szCs w:val="24"/>
        </w:rPr>
        <w:t>аботодателю в разъяснен</w:t>
      </w:r>
      <w:r>
        <w:rPr>
          <w:spacing w:val="-1"/>
          <w:sz w:val="24"/>
          <w:szCs w:val="24"/>
        </w:rPr>
        <w:t>ии</w:t>
      </w:r>
      <w:r w:rsidRPr="00976F52">
        <w:rPr>
          <w:spacing w:val="-1"/>
          <w:sz w:val="24"/>
          <w:szCs w:val="24"/>
        </w:rPr>
        <w:t xml:space="preserve"> </w:t>
      </w:r>
      <w:r w:rsidRPr="00976F52">
        <w:rPr>
          <w:sz w:val="24"/>
          <w:szCs w:val="24"/>
        </w:rPr>
        <w:t>работникам стоящих перед коллективом задач, в подготовке учреждения новому учебному году, к работе в осенне-зимних условиях, в поддержан</w:t>
      </w:r>
      <w:r>
        <w:rPr>
          <w:sz w:val="24"/>
          <w:szCs w:val="24"/>
        </w:rPr>
        <w:t>ии</w:t>
      </w:r>
      <w:r w:rsidRPr="00976F52">
        <w:rPr>
          <w:sz w:val="24"/>
          <w:szCs w:val="24"/>
        </w:rPr>
        <w:t xml:space="preserve"> порядка и дисциплины, в создании условий для нормально</w:t>
      </w:r>
      <w:r>
        <w:rPr>
          <w:sz w:val="24"/>
          <w:szCs w:val="24"/>
        </w:rPr>
        <w:t>го</w:t>
      </w:r>
      <w:r w:rsidRPr="00976F52">
        <w:rPr>
          <w:sz w:val="24"/>
          <w:szCs w:val="24"/>
        </w:rPr>
        <w:t xml:space="preserve"> функционирования учреждения, в сохранении имущества.</w:t>
      </w:r>
    </w:p>
    <w:p w:rsidR="008835BB" w:rsidRDefault="008835BB" w:rsidP="008835BB">
      <w:pPr>
        <w:shd w:val="clear" w:color="auto" w:fill="FFFFFF"/>
        <w:tabs>
          <w:tab w:val="left" w:pos="605"/>
        </w:tabs>
        <w:spacing w:line="331" w:lineRule="exact"/>
        <w:ind w:left="36" w:right="67"/>
        <w:jc w:val="both"/>
      </w:pPr>
      <w:r w:rsidRPr="00976F52">
        <w:rPr>
          <w:spacing w:val="-6"/>
          <w:sz w:val="24"/>
          <w:szCs w:val="24"/>
        </w:rPr>
        <w:t>4.6.</w:t>
      </w:r>
      <w:r>
        <w:rPr>
          <w:sz w:val="24"/>
          <w:szCs w:val="24"/>
        </w:rPr>
        <w:tab/>
        <w:t>Работодатель и П</w:t>
      </w:r>
      <w:r w:rsidRPr="00976F52">
        <w:rPr>
          <w:sz w:val="24"/>
          <w:szCs w:val="24"/>
        </w:rPr>
        <w:t>рофком совместно с комиссией по соцстраху решают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вопросы организации санаторно-курортного лечения и отдыха в предел</w:t>
      </w:r>
      <w:r>
        <w:rPr>
          <w:sz w:val="24"/>
          <w:szCs w:val="24"/>
        </w:rPr>
        <w:t xml:space="preserve">ах </w:t>
      </w:r>
      <w:r w:rsidRPr="00976F52">
        <w:rPr>
          <w:sz w:val="24"/>
          <w:szCs w:val="24"/>
        </w:rPr>
        <w:t>выделенных средств</w:t>
      </w:r>
      <w:r>
        <w:rPr>
          <w:sz w:val="28"/>
          <w:szCs w:val="28"/>
        </w:rPr>
        <w:t>.</w:t>
      </w:r>
    </w:p>
    <w:p w:rsidR="008835BB" w:rsidRPr="00986B36" w:rsidRDefault="008835BB" w:rsidP="008835BB">
      <w:pPr>
        <w:shd w:val="clear" w:color="auto" w:fill="FFFFFF"/>
        <w:spacing w:before="403" w:line="418" w:lineRule="exact"/>
        <w:ind w:left="2880" w:right="3110" w:firstLine="619"/>
        <w:rPr>
          <w:b/>
          <w:sz w:val="28"/>
          <w:szCs w:val="28"/>
          <w:u w:val="single"/>
        </w:rPr>
      </w:pPr>
      <w:proofErr w:type="gramStart"/>
      <w:r w:rsidRPr="00986B36">
        <w:rPr>
          <w:b/>
          <w:sz w:val="28"/>
          <w:szCs w:val="28"/>
          <w:u w:val="single"/>
          <w:lang w:val="en-US"/>
        </w:rPr>
        <w:t>V</w:t>
      </w:r>
      <w:r w:rsidRPr="00986B36">
        <w:rPr>
          <w:b/>
          <w:sz w:val="28"/>
          <w:szCs w:val="28"/>
          <w:u w:val="single"/>
        </w:rPr>
        <w:t>. Охрана труда.</w:t>
      </w:r>
      <w:proofErr w:type="gramEnd"/>
    </w:p>
    <w:p w:rsidR="008835BB" w:rsidRDefault="008835BB" w:rsidP="008835BB">
      <w:pPr>
        <w:shd w:val="clear" w:color="auto" w:fill="FFFFFF"/>
        <w:spacing w:before="403" w:line="418" w:lineRule="exact"/>
        <w:ind w:right="3110" w:firstLine="619"/>
        <w:jc w:val="both"/>
        <w:rPr>
          <w:sz w:val="24"/>
          <w:szCs w:val="24"/>
        </w:rPr>
      </w:pPr>
      <w:r w:rsidRPr="00986B36">
        <w:rPr>
          <w:sz w:val="24"/>
          <w:szCs w:val="24"/>
        </w:rPr>
        <w:t>Работодатель обязуется:</w:t>
      </w:r>
    </w:p>
    <w:p w:rsidR="008835BB" w:rsidRPr="00976F52" w:rsidRDefault="008835BB" w:rsidP="008835BB">
      <w:pPr>
        <w:shd w:val="clear" w:color="auto" w:fill="FFFFFF"/>
        <w:spacing w:before="403" w:line="418" w:lineRule="exact"/>
        <w:ind w:right="-4"/>
        <w:jc w:val="both"/>
        <w:rPr>
          <w:spacing w:val="-7"/>
          <w:sz w:val="24"/>
          <w:szCs w:val="24"/>
        </w:rPr>
      </w:pPr>
      <w:r w:rsidRPr="00976F52">
        <w:rPr>
          <w:sz w:val="24"/>
          <w:szCs w:val="24"/>
        </w:rPr>
        <w:t>Обеспечить  работников  безопасными  условиями  труда,   отвечающим санитарно-</w:t>
      </w:r>
      <w:r>
        <w:rPr>
          <w:sz w:val="24"/>
          <w:szCs w:val="24"/>
        </w:rPr>
        <w:t>г</w:t>
      </w:r>
      <w:r w:rsidRPr="00976F52">
        <w:rPr>
          <w:sz w:val="24"/>
          <w:szCs w:val="24"/>
        </w:rPr>
        <w:t>игиеническим нормам и требованиям техники безопасности.</w:t>
      </w:r>
    </w:p>
    <w:p w:rsidR="008835BB" w:rsidRPr="00976F52" w:rsidRDefault="008835BB" w:rsidP="008835BB">
      <w:pPr>
        <w:numPr>
          <w:ilvl w:val="0"/>
          <w:numId w:val="11"/>
        </w:numPr>
        <w:shd w:val="clear" w:color="auto" w:fill="FFFFFF"/>
        <w:tabs>
          <w:tab w:val="left" w:pos="605"/>
        </w:tabs>
        <w:spacing w:line="324" w:lineRule="exact"/>
        <w:ind w:left="36" w:right="67"/>
        <w:jc w:val="both"/>
        <w:rPr>
          <w:spacing w:val="-7"/>
          <w:sz w:val="24"/>
          <w:szCs w:val="24"/>
        </w:rPr>
      </w:pPr>
      <w:r w:rsidRPr="00976F52">
        <w:rPr>
          <w:sz w:val="24"/>
          <w:szCs w:val="24"/>
        </w:rPr>
        <w:t xml:space="preserve">Проводить </w:t>
      </w:r>
      <w:proofErr w:type="gramStart"/>
      <w:r w:rsidRPr="00976F52">
        <w:rPr>
          <w:sz w:val="24"/>
          <w:szCs w:val="24"/>
        </w:rPr>
        <w:t>обучение работников по вопросам</w:t>
      </w:r>
      <w:proofErr w:type="gramEnd"/>
      <w:r w:rsidRPr="00976F52">
        <w:rPr>
          <w:sz w:val="24"/>
          <w:szCs w:val="24"/>
        </w:rPr>
        <w:t xml:space="preserve"> охраны труда и техники, безопасности 1 раз в 3 года.</w:t>
      </w:r>
    </w:p>
    <w:p w:rsidR="008835BB" w:rsidRPr="00976F52" w:rsidRDefault="008835BB" w:rsidP="008835BB">
      <w:pPr>
        <w:shd w:val="clear" w:color="auto" w:fill="FFFFFF"/>
        <w:tabs>
          <w:tab w:val="left" w:pos="547"/>
        </w:tabs>
        <w:spacing w:line="317" w:lineRule="exact"/>
        <w:ind w:left="14" w:right="36"/>
        <w:jc w:val="both"/>
        <w:rPr>
          <w:sz w:val="24"/>
          <w:szCs w:val="24"/>
        </w:rPr>
      </w:pPr>
      <w:r w:rsidRPr="00976F52">
        <w:rPr>
          <w:spacing w:val="-20"/>
          <w:sz w:val="24"/>
          <w:szCs w:val="24"/>
        </w:rPr>
        <w:t>5.3.</w:t>
      </w:r>
      <w:r w:rsidRPr="00976F52">
        <w:rPr>
          <w:sz w:val="24"/>
          <w:szCs w:val="24"/>
        </w:rPr>
        <w:tab/>
        <w:t>Обеспечить температурный, воздушный, световой и водный режим в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соответствии с санитарно - гигиеническими нормами.</w:t>
      </w:r>
    </w:p>
    <w:p w:rsidR="008835BB" w:rsidRPr="00976F52" w:rsidRDefault="008835BB" w:rsidP="008835BB">
      <w:pPr>
        <w:shd w:val="clear" w:color="auto" w:fill="FFFFFF"/>
        <w:tabs>
          <w:tab w:val="left" w:pos="619"/>
        </w:tabs>
        <w:spacing w:line="317" w:lineRule="exact"/>
        <w:ind w:left="7" w:right="36"/>
        <w:jc w:val="both"/>
        <w:rPr>
          <w:sz w:val="24"/>
          <w:szCs w:val="24"/>
        </w:rPr>
      </w:pPr>
      <w:r w:rsidRPr="00976F52">
        <w:rPr>
          <w:spacing w:val="-19"/>
          <w:sz w:val="24"/>
          <w:szCs w:val="24"/>
        </w:rPr>
        <w:t>5.4.</w:t>
      </w:r>
      <w:r w:rsidRPr="00976F52">
        <w:rPr>
          <w:sz w:val="24"/>
          <w:szCs w:val="24"/>
        </w:rPr>
        <w:tab/>
        <w:t>Обеспечить своевременное прохождение работниками медицинских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осмотров.</w:t>
      </w:r>
    </w:p>
    <w:p w:rsidR="008835BB" w:rsidRPr="00976F52" w:rsidRDefault="008835BB" w:rsidP="008835BB">
      <w:pPr>
        <w:numPr>
          <w:ilvl w:val="0"/>
          <w:numId w:val="12"/>
        </w:numPr>
        <w:shd w:val="clear" w:color="auto" w:fill="FFFFFF"/>
        <w:tabs>
          <w:tab w:val="left" w:pos="454"/>
        </w:tabs>
        <w:spacing w:line="317" w:lineRule="exact"/>
        <w:jc w:val="both"/>
        <w:rPr>
          <w:spacing w:val="-19"/>
          <w:sz w:val="24"/>
          <w:szCs w:val="24"/>
        </w:rPr>
      </w:pPr>
      <w:r w:rsidRPr="00976F52">
        <w:rPr>
          <w:spacing w:val="-1"/>
          <w:sz w:val="24"/>
          <w:szCs w:val="24"/>
        </w:rPr>
        <w:t>Организовать комнату отдыха сотрудников /учительскую/.</w:t>
      </w:r>
    </w:p>
    <w:p w:rsidR="008835BB" w:rsidRPr="00976F52" w:rsidRDefault="008835BB" w:rsidP="008835BB">
      <w:pPr>
        <w:numPr>
          <w:ilvl w:val="0"/>
          <w:numId w:val="12"/>
        </w:numPr>
        <w:shd w:val="clear" w:color="auto" w:fill="FFFFFF"/>
        <w:tabs>
          <w:tab w:val="left" w:pos="454"/>
        </w:tabs>
        <w:spacing w:line="317" w:lineRule="exact"/>
        <w:ind w:right="29"/>
        <w:jc w:val="both"/>
        <w:rPr>
          <w:spacing w:val="-19"/>
          <w:sz w:val="24"/>
          <w:szCs w:val="24"/>
        </w:rPr>
      </w:pPr>
      <w:r w:rsidRPr="00976F52">
        <w:rPr>
          <w:sz w:val="24"/>
          <w:szCs w:val="24"/>
        </w:rPr>
        <w:t>Своевременно предоставлять льготы и компенсации в связи с вредными условиями труда.</w:t>
      </w:r>
    </w:p>
    <w:p w:rsidR="008835BB" w:rsidRPr="00976F52" w:rsidRDefault="008835BB" w:rsidP="008835BB">
      <w:pPr>
        <w:numPr>
          <w:ilvl w:val="0"/>
          <w:numId w:val="12"/>
        </w:numPr>
        <w:shd w:val="clear" w:color="auto" w:fill="FFFFFF"/>
        <w:tabs>
          <w:tab w:val="left" w:pos="454"/>
        </w:tabs>
        <w:spacing w:line="317" w:lineRule="exact"/>
        <w:ind w:right="22"/>
        <w:jc w:val="both"/>
        <w:rPr>
          <w:spacing w:val="-19"/>
          <w:sz w:val="24"/>
          <w:szCs w:val="24"/>
        </w:rPr>
      </w:pPr>
      <w:r w:rsidRPr="00976F52">
        <w:rPr>
          <w:sz w:val="24"/>
          <w:szCs w:val="24"/>
        </w:rPr>
        <w:t>В случаи потери работником трудоспособности в результате трудового увечья или профзаболевания выплачивать ущерб в размере полной заработной платы.</w:t>
      </w:r>
    </w:p>
    <w:p w:rsidR="008835BB" w:rsidRPr="00986B36" w:rsidRDefault="008835BB" w:rsidP="008835BB">
      <w:pPr>
        <w:shd w:val="clear" w:color="auto" w:fill="FFFFFF"/>
        <w:spacing w:before="324"/>
        <w:ind w:right="115"/>
        <w:jc w:val="center"/>
        <w:rPr>
          <w:b/>
          <w:sz w:val="28"/>
          <w:szCs w:val="28"/>
          <w:u w:val="single"/>
        </w:rPr>
      </w:pPr>
      <w:r w:rsidRPr="00986B36">
        <w:rPr>
          <w:b/>
          <w:sz w:val="28"/>
          <w:szCs w:val="28"/>
          <w:u w:val="single"/>
          <w:lang w:val="en-US"/>
        </w:rPr>
        <w:t>VI</w:t>
      </w:r>
      <w:r w:rsidRPr="00986B36">
        <w:rPr>
          <w:b/>
          <w:sz w:val="28"/>
          <w:szCs w:val="28"/>
          <w:u w:val="single"/>
        </w:rPr>
        <w:t>. Разрешение трудовых споров</w:t>
      </w:r>
    </w:p>
    <w:p w:rsidR="008835BB" w:rsidRDefault="008835BB" w:rsidP="008835BB">
      <w:pPr>
        <w:shd w:val="clear" w:color="auto" w:fill="FFFFFF"/>
        <w:ind w:right="122"/>
        <w:rPr>
          <w:bCs/>
          <w:sz w:val="24"/>
          <w:szCs w:val="24"/>
        </w:rPr>
      </w:pPr>
    </w:p>
    <w:p w:rsidR="008835BB" w:rsidRPr="00807F2B" w:rsidRDefault="008835BB" w:rsidP="008835BB">
      <w:pPr>
        <w:shd w:val="clear" w:color="auto" w:fill="FFFFFF"/>
        <w:ind w:right="122"/>
        <w:rPr>
          <w:sz w:val="24"/>
          <w:szCs w:val="24"/>
        </w:rPr>
      </w:pPr>
      <w:r w:rsidRPr="00807F2B">
        <w:rPr>
          <w:bCs/>
          <w:sz w:val="24"/>
          <w:szCs w:val="24"/>
        </w:rPr>
        <w:t xml:space="preserve">Администрация и </w:t>
      </w:r>
      <w:r>
        <w:rPr>
          <w:bCs/>
          <w:sz w:val="24"/>
          <w:szCs w:val="24"/>
        </w:rPr>
        <w:t>П</w:t>
      </w:r>
      <w:r w:rsidRPr="00807F2B">
        <w:rPr>
          <w:bCs/>
          <w:sz w:val="24"/>
          <w:szCs w:val="24"/>
        </w:rPr>
        <w:t>рофком обязуются:</w:t>
      </w:r>
    </w:p>
    <w:p w:rsidR="008835BB" w:rsidRPr="00976F52" w:rsidRDefault="008835BB" w:rsidP="008835BB">
      <w:pPr>
        <w:shd w:val="clear" w:color="auto" w:fill="FFFFFF"/>
        <w:tabs>
          <w:tab w:val="left" w:pos="482"/>
        </w:tabs>
        <w:spacing w:before="324" w:line="324" w:lineRule="exact"/>
        <w:ind w:left="14" w:right="14"/>
        <w:jc w:val="both"/>
        <w:rPr>
          <w:sz w:val="24"/>
          <w:szCs w:val="24"/>
        </w:rPr>
      </w:pPr>
      <w:r w:rsidRPr="00986B36">
        <w:rPr>
          <w:bCs/>
          <w:spacing w:val="-15"/>
          <w:sz w:val="24"/>
          <w:szCs w:val="24"/>
        </w:rPr>
        <w:lastRenderedPageBreak/>
        <w:t>6.1.</w:t>
      </w:r>
      <w:r w:rsidRPr="00986B36">
        <w:rPr>
          <w:bCs/>
          <w:sz w:val="24"/>
          <w:szCs w:val="24"/>
        </w:rPr>
        <w:tab/>
      </w:r>
      <w:r w:rsidRPr="00976F52">
        <w:rPr>
          <w:sz w:val="24"/>
          <w:szCs w:val="24"/>
        </w:rPr>
        <w:t>Рассматривать просьбы, заявления и предложения работников в течение 5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дней по текущим вопросам и 15 дней по вопросам, рассмотрение которых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требует большего времени.</w:t>
      </w:r>
    </w:p>
    <w:p w:rsidR="008835BB" w:rsidRPr="00976F52" w:rsidRDefault="008835BB" w:rsidP="008835BB">
      <w:pPr>
        <w:shd w:val="clear" w:color="auto" w:fill="FFFFFF"/>
        <w:tabs>
          <w:tab w:val="left" w:pos="634"/>
        </w:tabs>
        <w:spacing w:line="324" w:lineRule="exact"/>
        <w:ind w:left="22" w:right="14"/>
        <w:jc w:val="both"/>
        <w:rPr>
          <w:sz w:val="24"/>
          <w:szCs w:val="24"/>
        </w:rPr>
      </w:pPr>
      <w:r w:rsidRPr="00976F52">
        <w:rPr>
          <w:spacing w:val="-16"/>
          <w:sz w:val="24"/>
          <w:szCs w:val="24"/>
        </w:rPr>
        <w:t>6.2.</w:t>
      </w:r>
      <w:r w:rsidRPr="00976F52">
        <w:rPr>
          <w:sz w:val="24"/>
          <w:szCs w:val="24"/>
        </w:rPr>
        <w:tab/>
        <w:t>Соблюдать существующий порядок разрешения индивидуальных и</w:t>
      </w:r>
      <w:r>
        <w:rPr>
          <w:sz w:val="24"/>
          <w:szCs w:val="24"/>
        </w:rPr>
        <w:t xml:space="preserve"> </w:t>
      </w:r>
      <w:r w:rsidRPr="00976F52">
        <w:rPr>
          <w:spacing w:val="-1"/>
          <w:sz w:val="24"/>
          <w:szCs w:val="24"/>
        </w:rPr>
        <w:t>коллективных трудовых споров в соответствии с Трудовым Кодексом.</w:t>
      </w:r>
    </w:p>
    <w:p w:rsidR="008835BB" w:rsidRPr="00976F52" w:rsidRDefault="008835BB" w:rsidP="008835BB">
      <w:pPr>
        <w:numPr>
          <w:ilvl w:val="0"/>
          <w:numId w:val="13"/>
        </w:numPr>
        <w:shd w:val="clear" w:color="auto" w:fill="FFFFFF"/>
        <w:tabs>
          <w:tab w:val="left" w:pos="475"/>
        </w:tabs>
        <w:spacing w:line="324" w:lineRule="exact"/>
        <w:ind w:left="22"/>
        <w:jc w:val="both"/>
        <w:rPr>
          <w:spacing w:val="-17"/>
          <w:sz w:val="24"/>
          <w:szCs w:val="24"/>
        </w:rPr>
      </w:pPr>
      <w:r w:rsidRPr="00976F52">
        <w:rPr>
          <w:spacing w:val="-1"/>
          <w:sz w:val="24"/>
          <w:szCs w:val="24"/>
        </w:rPr>
        <w:t xml:space="preserve">Образовать комиссию по трудовым спорам, согласно статье 384 Трудового </w:t>
      </w:r>
      <w:r w:rsidRPr="00976F52">
        <w:rPr>
          <w:sz w:val="24"/>
          <w:szCs w:val="24"/>
        </w:rPr>
        <w:t>Кодекса РФ и условия для ее работы. Изготовить печать и штамп для КТС за счет работодателя.</w:t>
      </w:r>
    </w:p>
    <w:p w:rsidR="008835BB" w:rsidRPr="00807F2B" w:rsidRDefault="008835BB" w:rsidP="008835BB">
      <w:pPr>
        <w:numPr>
          <w:ilvl w:val="0"/>
          <w:numId w:val="13"/>
        </w:numPr>
        <w:shd w:val="clear" w:color="auto" w:fill="FFFFFF"/>
        <w:tabs>
          <w:tab w:val="left" w:pos="475"/>
        </w:tabs>
        <w:spacing w:line="324" w:lineRule="exact"/>
        <w:ind w:left="22" w:right="7"/>
        <w:jc w:val="both"/>
        <w:rPr>
          <w:spacing w:val="-17"/>
          <w:sz w:val="24"/>
          <w:szCs w:val="24"/>
        </w:rPr>
      </w:pPr>
      <w:r w:rsidRPr="00976F52">
        <w:rPr>
          <w:spacing w:val="-1"/>
          <w:sz w:val="24"/>
          <w:szCs w:val="24"/>
        </w:rPr>
        <w:t>Профком может быть представлен от имени всех членов профсоюза во всех инстанциях для решения индивидуальных и коллективных трудовых споров.</w:t>
      </w:r>
    </w:p>
    <w:p w:rsidR="008835BB" w:rsidRPr="00D35481" w:rsidRDefault="008835BB" w:rsidP="008835BB">
      <w:pPr>
        <w:shd w:val="clear" w:color="auto" w:fill="FFFFFF"/>
        <w:spacing w:before="648"/>
        <w:jc w:val="center"/>
        <w:rPr>
          <w:b/>
          <w:sz w:val="28"/>
          <w:szCs w:val="28"/>
          <w:u w:val="single"/>
        </w:rPr>
      </w:pPr>
      <w:r w:rsidRPr="00D35481">
        <w:rPr>
          <w:b/>
          <w:sz w:val="28"/>
          <w:szCs w:val="28"/>
          <w:u w:val="single"/>
          <w:lang w:val="en-US"/>
        </w:rPr>
        <w:t>VII</w:t>
      </w:r>
      <w:r w:rsidRPr="00D35481">
        <w:rPr>
          <w:b/>
          <w:sz w:val="28"/>
          <w:szCs w:val="28"/>
          <w:u w:val="single"/>
        </w:rPr>
        <w:t>.Гарантии профсоюзной деятельности</w:t>
      </w:r>
    </w:p>
    <w:p w:rsidR="008835BB" w:rsidRPr="00976F52" w:rsidRDefault="008835BB" w:rsidP="008835BB">
      <w:pPr>
        <w:shd w:val="clear" w:color="auto" w:fill="FFFFFF"/>
        <w:spacing w:before="410" w:line="317" w:lineRule="exact"/>
        <w:ind w:left="29" w:right="7"/>
        <w:jc w:val="both"/>
        <w:rPr>
          <w:sz w:val="24"/>
          <w:szCs w:val="24"/>
        </w:rPr>
      </w:pPr>
      <w:r>
        <w:rPr>
          <w:sz w:val="24"/>
          <w:szCs w:val="24"/>
        </w:rPr>
        <w:t>7.1. Права П</w:t>
      </w:r>
      <w:r w:rsidRPr="00976F52">
        <w:rPr>
          <w:sz w:val="24"/>
          <w:szCs w:val="24"/>
        </w:rPr>
        <w:t>рофкома определены законами о профсоюзах РФ и РД и Уставом отраслевого профсоюза и Трудовым Кодексом.</w:t>
      </w:r>
    </w:p>
    <w:p w:rsidR="008835BB" w:rsidRPr="00976F52" w:rsidRDefault="008835BB" w:rsidP="008835BB">
      <w:pPr>
        <w:shd w:val="clear" w:color="auto" w:fill="FFFFFF"/>
        <w:spacing w:line="317" w:lineRule="exact"/>
        <w:ind w:left="22" w:right="7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7.2.Председателю профкома за больший объем общественной работы и ее социальную  значимость устанавливается  за  счет  бюджета учреждения  до</w:t>
      </w:r>
      <w:r>
        <w:rPr>
          <w:sz w:val="24"/>
          <w:szCs w:val="24"/>
        </w:rPr>
        <w:t xml:space="preserve"> 20</w:t>
      </w:r>
      <w:r w:rsidRPr="00976F52">
        <w:rPr>
          <w:sz w:val="24"/>
          <w:szCs w:val="24"/>
        </w:rPr>
        <w:t>% доплаты к окладу /ставке/ в соответствии со статьей 377 Трудового</w:t>
      </w:r>
      <w:r>
        <w:rPr>
          <w:sz w:val="24"/>
          <w:szCs w:val="24"/>
        </w:rPr>
        <w:t xml:space="preserve"> </w:t>
      </w:r>
      <w:r w:rsidRPr="00976F52">
        <w:rPr>
          <w:spacing w:val="-8"/>
          <w:sz w:val="24"/>
          <w:szCs w:val="24"/>
        </w:rPr>
        <w:t>Кодекса РФ.</w:t>
      </w:r>
    </w:p>
    <w:p w:rsidR="008835BB" w:rsidRPr="00976F52" w:rsidRDefault="008835BB" w:rsidP="008835BB">
      <w:pPr>
        <w:shd w:val="clear" w:color="auto" w:fill="FFFFFF"/>
        <w:tabs>
          <w:tab w:val="left" w:pos="497"/>
        </w:tabs>
        <w:spacing w:line="317" w:lineRule="exact"/>
        <w:ind w:left="14"/>
        <w:jc w:val="both"/>
        <w:rPr>
          <w:sz w:val="24"/>
          <w:szCs w:val="24"/>
        </w:rPr>
      </w:pPr>
      <w:r w:rsidRPr="00976F52">
        <w:rPr>
          <w:spacing w:val="-17"/>
          <w:sz w:val="24"/>
          <w:szCs w:val="24"/>
        </w:rPr>
        <w:t>7.3.</w:t>
      </w:r>
      <w:r w:rsidRPr="00976F52">
        <w:rPr>
          <w:sz w:val="24"/>
          <w:szCs w:val="24"/>
        </w:rPr>
        <w:tab/>
        <w:t xml:space="preserve">Для осуществления своих функций </w:t>
      </w:r>
      <w:r>
        <w:rPr>
          <w:sz w:val="24"/>
          <w:szCs w:val="24"/>
        </w:rPr>
        <w:t>П</w:t>
      </w:r>
      <w:r w:rsidRPr="00976F52">
        <w:rPr>
          <w:sz w:val="24"/>
          <w:szCs w:val="24"/>
        </w:rPr>
        <w:t>рофкому в соответствии с Трудовым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Кодексом РФ предоставляется доступ к нормативной документации, связанной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с регулированием трудовых отношений, право участия на совещаниях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администрации.</w:t>
      </w:r>
    </w:p>
    <w:p w:rsidR="008835BB" w:rsidRPr="00976F52" w:rsidRDefault="008835BB" w:rsidP="008835BB">
      <w:pPr>
        <w:shd w:val="clear" w:color="auto" w:fill="FFFFFF"/>
        <w:tabs>
          <w:tab w:val="left" w:pos="634"/>
        </w:tabs>
        <w:spacing w:line="317" w:lineRule="exact"/>
        <w:ind w:left="7" w:right="7"/>
        <w:jc w:val="both"/>
        <w:rPr>
          <w:sz w:val="24"/>
          <w:szCs w:val="24"/>
        </w:rPr>
      </w:pPr>
      <w:r w:rsidRPr="00976F52">
        <w:rPr>
          <w:spacing w:val="-15"/>
          <w:sz w:val="24"/>
          <w:szCs w:val="24"/>
        </w:rPr>
        <w:t>7.4.</w:t>
      </w:r>
      <w:r>
        <w:rPr>
          <w:sz w:val="24"/>
          <w:szCs w:val="24"/>
        </w:rPr>
        <w:tab/>
        <w:t>Работодатель предоставляет П</w:t>
      </w:r>
      <w:r w:rsidRPr="00976F52">
        <w:rPr>
          <w:sz w:val="24"/>
          <w:szCs w:val="24"/>
        </w:rPr>
        <w:t>рофкому помещение для проведения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заседаний, хранения документации, а также возможность размещения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информации в доступном для всех работников месте.</w:t>
      </w:r>
    </w:p>
    <w:p w:rsidR="008835BB" w:rsidRPr="00976F52" w:rsidRDefault="008835BB" w:rsidP="008835BB">
      <w:pPr>
        <w:shd w:val="clear" w:color="auto" w:fill="FFFFFF"/>
        <w:tabs>
          <w:tab w:val="left" w:pos="526"/>
        </w:tabs>
        <w:spacing w:line="317" w:lineRule="exact"/>
        <w:ind w:right="7"/>
        <w:jc w:val="both"/>
        <w:rPr>
          <w:sz w:val="24"/>
          <w:szCs w:val="24"/>
        </w:rPr>
      </w:pPr>
      <w:r w:rsidRPr="00976F52">
        <w:rPr>
          <w:spacing w:val="-17"/>
          <w:sz w:val="24"/>
          <w:szCs w:val="24"/>
        </w:rPr>
        <w:t>7.5.</w:t>
      </w:r>
      <w:r>
        <w:rPr>
          <w:sz w:val="24"/>
          <w:szCs w:val="24"/>
        </w:rPr>
        <w:tab/>
        <w:t>Увольнение по инициативе Р</w:t>
      </w:r>
      <w:r w:rsidRPr="00976F52">
        <w:rPr>
          <w:sz w:val="24"/>
          <w:szCs w:val="24"/>
        </w:rPr>
        <w:t>аботодателя председателя профкома и его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>заместителя   допускается   помимо   общего   порядка   увольнения   только   с</w:t>
      </w:r>
      <w:r>
        <w:rPr>
          <w:sz w:val="24"/>
          <w:szCs w:val="24"/>
        </w:rPr>
        <w:t xml:space="preserve"> </w:t>
      </w:r>
      <w:r w:rsidRPr="00976F52">
        <w:rPr>
          <w:sz w:val="24"/>
          <w:szCs w:val="24"/>
        </w:rPr>
        <w:t xml:space="preserve">преподавательского   согласия   </w:t>
      </w:r>
      <w:r>
        <w:rPr>
          <w:sz w:val="24"/>
          <w:szCs w:val="24"/>
        </w:rPr>
        <w:t>с</w:t>
      </w:r>
      <w:r w:rsidRPr="00976F52">
        <w:rPr>
          <w:sz w:val="24"/>
          <w:szCs w:val="24"/>
        </w:rPr>
        <w:t>оответствующего   вышестоящего   выборного профсоюзного органа.</w:t>
      </w:r>
    </w:p>
    <w:p w:rsidR="008835BB" w:rsidRPr="00976F52" w:rsidRDefault="008835BB" w:rsidP="008835BB">
      <w:pPr>
        <w:shd w:val="clear" w:color="auto" w:fill="FFFFFF"/>
        <w:spacing w:line="317" w:lineRule="exact"/>
        <w:ind w:left="14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Увольнение их после окончания полномочий в течение двух лет допуска со</w:t>
      </w:r>
      <w:r>
        <w:rPr>
          <w:sz w:val="24"/>
          <w:szCs w:val="24"/>
        </w:rPr>
        <w:t>ответствии со статьей 374 Трудового К</w:t>
      </w:r>
      <w:r w:rsidRPr="00976F52">
        <w:rPr>
          <w:sz w:val="24"/>
          <w:szCs w:val="24"/>
        </w:rPr>
        <w:t>одекса РФ.</w:t>
      </w:r>
    </w:p>
    <w:p w:rsidR="008835BB" w:rsidRPr="00D35481" w:rsidRDefault="008835BB" w:rsidP="008835BB">
      <w:pPr>
        <w:shd w:val="clear" w:color="auto" w:fill="FFFFFF"/>
        <w:spacing w:before="338" w:line="410" w:lineRule="exact"/>
        <w:jc w:val="center"/>
        <w:rPr>
          <w:b/>
          <w:sz w:val="28"/>
          <w:szCs w:val="28"/>
          <w:u w:val="single"/>
        </w:rPr>
      </w:pPr>
      <w:r w:rsidRPr="00D35481">
        <w:rPr>
          <w:b/>
          <w:sz w:val="28"/>
          <w:szCs w:val="28"/>
          <w:u w:val="single"/>
          <w:lang w:val="en-US"/>
        </w:rPr>
        <w:t>VIII</w:t>
      </w:r>
      <w:r w:rsidRPr="00D35481">
        <w:rPr>
          <w:b/>
          <w:sz w:val="28"/>
          <w:szCs w:val="28"/>
          <w:u w:val="single"/>
        </w:rPr>
        <w:t>. Ответственность сторон за нарушение или невыполнение коллективного договора.</w:t>
      </w:r>
    </w:p>
    <w:p w:rsidR="008835BB" w:rsidRPr="00976F52" w:rsidRDefault="008835BB" w:rsidP="008835BB">
      <w:pPr>
        <w:shd w:val="clear" w:color="auto" w:fill="FFFFFF"/>
        <w:spacing w:before="317" w:line="317" w:lineRule="exact"/>
        <w:ind w:left="22" w:right="238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8.1. При нарушении, невыполнении или неудовлетворительном выполнении своих обязанностей по коллективному договору стороны несут следующие меры ответственности:</w:t>
      </w:r>
    </w:p>
    <w:p w:rsidR="008835BB" w:rsidRPr="00976F52" w:rsidRDefault="008835BB" w:rsidP="008835BB">
      <w:pPr>
        <w:shd w:val="clear" w:color="auto" w:fill="FFFFFF"/>
        <w:tabs>
          <w:tab w:val="left" w:pos="374"/>
        </w:tabs>
        <w:spacing w:line="317" w:lineRule="exact"/>
        <w:ind w:left="22"/>
        <w:jc w:val="both"/>
        <w:rPr>
          <w:sz w:val="24"/>
          <w:szCs w:val="24"/>
        </w:rPr>
      </w:pPr>
      <w:r w:rsidRPr="00976F52">
        <w:rPr>
          <w:sz w:val="24"/>
          <w:szCs w:val="24"/>
        </w:rPr>
        <w:t>-</w:t>
      </w:r>
      <w:r w:rsidRPr="00976F52">
        <w:rPr>
          <w:sz w:val="24"/>
          <w:szCs w:val="24"/>
        </w:rPr>
        <w:tab/>
      </w:r>
      <w:r>
        <w:rPr>
          <w:sz w:val="24"/>
          <w:szCs w:val="24"/>
        </w:rPr>
        <w:t>П</w:t>
      </w:r>
      <w:r w:rsidRPr="00976F52">
        <w:rPr>
          <w:sz w:val="24"/>
          <w:szCs w:val="24"/>
        </w:rPr>
        <w:t>рофком: 1</w:t>
      </w:r>
      <w:r>
        <w:rPr>
          <w:sz w:val="24"/>
          <w:szCs w:val="24"/>
        </w:rPr>
        <w:t xml:space="preserve">) </w:t>
      </w:r>
      <w:r w:rsidRPr="00976F52">
        <w:rPr>
          <w:sz w:val="24"/>
          <w:szCs w:val="24"/>
        </w:rPr>
        <w:t>предупреждение о неудовлетворительной оценке работы;</w:t>
      </w:r>
    </w:p>
    <w:p w:rsidR="008835BB" w:rsidRPr="00976F52" w:rsidRDefault="008835BB" w:rsidP="008835BB">
      <w:pPr>
        <w:shd w:val="clear" w:color="auto" w:fill="FFFFFF"/>
        <w:spacing w:line="324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976F52">
        <w:rPr>
          <w:sz w:val="24"/>
          <w:szCs w:val="24"/>
        </w:rPr>
        <w:t>2</w:t>
      </w:r>
      <w:r>
        <w:rPr>
          <w:sz w:val="24"/>
          <w:szCs w:val="24"/>
        </w:rPr>
        <w:t>)</w:t>
      </w:r>
      <w:r w:rsidRPr="00976F52">
        <w:rPr>
          <w:sz w:val="24"/>
          <w:szCs w:val="24"/>
        </w:rPr>
        <w:t xml:space="preserve"> объявление недоверия и переизбрание;</w:t>
      </w:r>
    </w:p>
    <w:p w:rsidR="008835BB" w:rsidRPr="008701DE" w:rsidRDefault="008835BB" w:rsidP="008835BB">
      <w:pPr>
        <w:shd w:val="clear" w:color="auto" w:fill="FFFFFF"/>
        <w:tabs>
          <w:tab w:val="left" w:pos="374"/>
        </w:tabs>
        <w:spacing w:before="7" w:line="324" w:lineRule="exact"/>
        <w:ind w:left="374" w:hanging="353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>Р</w:t>
      </w:r>
      <w:r w:rsidRPr="00976F52">
        <w:rPr>
          <w:sz w:val="24"/>
          <w:szCs w:val="24"/>
        </w:rPr>
        <w:t>аботодатель:</w:t>
      </w:r>
      <w:r>
        <w:rPr>
          <w:sz w:val="28"/>
          <w:szCs w:val="28"/>
        </w:rPr>
        <w:t xml:space="preserve"> </w:t>
      </w:r>
      <w:r w:rsidRPr="008701DE">
        <w:rPr>
          <w:sz w:val="24"/>
          <w:szCs w:val="24"/>
        </w:rPr>
        <w:t>1) ответственность в соответствии со статьей 378 Трудового</w:t>
      </w:r>
      <w:r>
        <w:rPr>
          <w:sz w:val="24"/>
          <w:szCs w:val="24"/>
        </w:rPr>
        <w:t xml:space="preserve"> К</w:t>
      </w:r>
      <w:r w:rsidRPr="008701DE">
        <w:rPr>
          <w:sz w:val="24"/>
          <w:szCs w:val="24"/>
        </w:rPr>
        <w:t>одекса РФ.</w:t>
      </w:r>
    </w:p>
    <w:p w:rsidR="008835BB" w:rsidRPr="00D35481" w:rsidRDefault="008835BB" w:rsidP="008835BB">
      <w:pPr>
        <w:shd w:val="clear" w:color="auto" w:fill="FFFFFF"/>
        <w:spacing w:before="331"/>
        <w:jc w:val="center"/>
        <w:rPr>
          <w:b/>
          <w:sz w:val="28"/>
          <w:szCs w:val="28"/>
          <w:u w:val="single"/>
        </w:rPr>
      </w:pPr>
      <w:r w:rsidRPr="00D35481">
        <w:rPr>
          <w:b/>
          <w:sz w:val="28"/>
          <w:szCs w:val="28"/>
          <w:u w:val="single"/>
          <w:lang w:val="en-US"/>
        </w:rPr>
        <w:t xml:space="preserve">IX. </w:t>
      </w:r>
      <w:r w:rsidRPr="00D35481">
        <w:rPr>
          <w:b/>
          <w:sz w:val="28"/>
          <w:szCs w:val="28"/>
          <w:u w:val="single"/>
        </w:rPr>
        <w:t>Заключительные положения.</w:t>
      </w:r>
    </w:p>
    <w:p w:rsidR="008835BB" w:rsidRPr="008701DE" w:rsidRDefault="008835BB" w:rsidP="008835BB">
      <w:pPr>
        <w:numPr>
          <w:ilvl w:val="0"/>
          <w:numId w:val="14"/>
        </w:numPr>
        <w:shd w:val="clear" w:color="auto" w:fill="FFFFFF"/>
        <w:tabs>
          <w:tab w:val="left" w:pos="518"/>
        </w:tabs>
        <w:spacing w:before="317" w:line="324" w:lineRule="exact"/>
        <w:ind w:left="29"/>
        <w:jc w:val="both"/>
        <w:rPr>
          <w:spacing w:val="-7"/>
          <w:sz w:val="24"/>
          <w:szCs w:val="24"/>
        </w:rPr>
      </w:pPr>
      <w:r w:rsidRPr="008701DE">
        <w:rPr>
          <w:sz w:val="24"/>
          <w:szCs w:val="24"/>
        </w:rPr>
        <w:t>Коллективный договор заключен на 3 года.</w:t>
      </w:r>
    </w:p>
    <w:p w:rsidR="008835BB" w:rsidRPr="008701DE" w:rsidRDefault="008835BB" w:rsidP="008835BB">
      <w:pPr>
        <w:numPr>
          <w:ilvl w:val="0"/>
          <w:numId w:val="14"/>
        </w:numPr>
        <w:shd w:val="clear" w:color="auto" w:fill="FFFFFF"/>
        <w:tabs>
          <w:tab w:val="left" w:pos="518"/>
        </w:tabs>
        <w:spacing w:line="324" w:lineRule="exact"/>
        <w:ind w:left="29"/>
        <w:jc w:val="both"/>
        <w:rPr>
          <w:spacing w:val="-7"/>
          <w:sz w:val="24"/>
          <w:szCs w:val="24"/>
        </w:rPr>
      </w:pPr>
      <w:r w:rsidRPr="008701DE">
        <w:rPr>
          <w:sz w:val="24"/>
          <w:szCs w:val="24"/>
        </w:rPr>
        <w:lastRenderedPageBreak/>
        <w:t>Профком контролирует соблюдение коллективного договора.</w:t>
      </w:r>
    </w:p>
    <w:p w:rsidR="008835BB" w:rsidRPr="008701DE" w:rsidRDefault="008835BB" w:rsidP="008835BB">
      <w:pPr>
        <w:shd w:val="clear" w:color="auto" w:fill="FFFFFF"/>
        <w:spacing w:line="324" w:lineRule="exact"/>
        <w:ind w:left="36"/>
        <w:jc w:val="both"/>
        <w:rPr>
          <w:sz w:val="24"/>
          <w:szCs w:val="24"/>
        </w:rPr>
      </w:pPr>
      <w:r w:rsidRPr="008701DE">
        <w:rPr>
          <w:sz w:val="24"/>
          <w:szCs w:val="24"/>
        </w:rPr>
        <w:t>9.3. Договор заключен в двух экземплярах, причем оба имеют одинаков</w:t>
      </w:r>
      <w:r>
        <w:rPr>
          <w:sz w:val="24"/>
          <w:szCs w:val="24"/>
        </w:rPr>
        <w:t xml:space="preserve">ую </w:t>
      </w:r>
      <w:r w:rsidRPr="008701DE">
        <w:rPr>
          <w:sz w:val="24"/>
          <w:szCs w:val="24"/>
        </w:rPr>
        <w:t>силу. Один экземпляр х</w:t>
      </w:r>
      <w:r>
        <w:rPr>
          <w:sz w:val="24"/>
          <w:szCs w:val="24"/>
        </w:rPr>
        <w:t>ранится у работодателя, один в П</w:t>
      </w:r>
      <w:r w:rsidRPr="008701DE">
        <w:rPr>
          <w:sz w:val="24"/>
          <w:szCs w:val="24"/>
        </w:rPr>
        <w:t>рофкоме.</w:t>
      </w:r>
    </w:p>
    <w:p w:rsidR="008835BB" w:rsidRPr="008701DE" w:rsidRDefault="008835BB" w:rsidP="008835BB">
      <w:pPr>
        <w:shd w:val="clear" w:color="auto" w:fill="FFFFFF"/>
        <w:spacing w:line="324" w:lineRule="exact"/>
        <w:ind w:left="29"/>
        <w:jc w:val="both"/>
        <w:rPr>
          <w:sz w:val="24"/>
          <w:szCs w:val="24"/>
        </w:rPr>
      </w:pPr>
      <w:r w:rsidRPr="008701DE">
        <w:rPr>
          <w:spacing w:val="-1"/>
          <w:sz w:val="24"/>
          <w:szCs w:val="24"/>
        </w:rPr>
        <w:t xml:space="preserve">Копии договора предоставляются в Центр занятости населения города и горкома </w:t>
      </w:r>
      <w:r w:rsidRPr="008701DE">
        <w:rPr>
          <w:sz w:val="24"/>
          <w:szCs w:val="24"/>
        </w:rPr>
        <w:t>профсоюза отрасли.</w:t>
      </w:r>
    </w:p>
    <w:p w:rsidR="008835BB" w:rsidRPr="008701DE" w:rsidRDefault="008835BB" w:rsidP="008835BB">
      <w:pPr>
        <w:shd w:val="clear" w:color="auto" w:fill="FFFFFF"/>
        <w:spacing w:line="324" w:lineRule="exact"/>
        <w:ind w:left="36"/>
        <w:jc w:val="both"/>
        <w:rPr>
          <w:sz w:val="24"/>
          <w:szCs w:val="24"/>
        </w:rPr>
      </w:pPr>
      <w:r w:rsidRPr="008701DE">
        <w:rPr>
          <w:spacing w:val="-1"/>
          <w:sz w:val="24"/>
          <w:szCs w:val="24"/>
        </w:rPr>
        <w:t>9.4. Договор регистрируется в Центре занятости населения /ул. Горького, 19/,</w:t>
      </w:r>
    </w:p>
    <w:p w:rsidR="003B0A59" w:rsidRDefault="003B0A59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603332450510203670830559428146817986133868575956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Нородинова Зухра Абдуразаковна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27.02.2021 по 27.02.2022</w:t>
            </w:r>
          </w:p>
        </w:tc>
      </w:tr>
    </w:tbl>
    <w:sectPr xmlns:w="http://schemas.openxmlformats.org/wordprocessingml/2006/main" w:rsidR="003B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5437">
    <w:multiLevelType w:val="hybridMultilevel"/>
    <w:lvl w:ilvl="0" w:tplc="22599799">
      <w:start w:val="1"/>
      <w:numFmt w:val="decimal"/>
      <w:lvlText w:val="%1."/>
      <w:lvlJc w:val="left"/>
      <w:pPr>
        <w:ind w:left="720" w:hanging="360"/>
      </w:pPr>
    </w:lvl>
    <w:lvl w:ilvl="1" w:tplc="22599799" w:tentative="1">
      <w:start w:val="1"/>
      <w:numFmt w:val="lowerLetter"/>
      <w:lvlText w:val="%2."/>
      <w:lvlJc w:val="left"/>
      <w:pPr>
        <w:ind w:left="1440" w:hanging="360"/>
      </w:pPr>
    </w:lvl>
    <w:lvl w:ilvl="2" w:tplc="22599799" w:tentative="1">
      <w:start w:val="1"/>
      <w:numFmt w:val="lowerRoman"/>
      <w:lvlText w:val="%3."/>
      <w:lvlJc w:val="right"/>
      <w:pPr>
        <w:ind w:left="2160" w:hanging="180"/>
      </w:pPr>
    </w:lvl>
    <w:lvl w:ilvl="3" w:tplc="22599799" w:tentative="1">
      <w:start w:val="1"/>
      <w:numFmt w:val="decimal"/>
      <w:lvlText w:val="%4."/>
      <w:lvlJc w:val="left"/>
      <w:pPr>
        <w:ind w:left="2880" w:hanging="360"/>
      </w:pPr>
    </w:lvl>
    <w:lvl w:ilvl="4" w:tplc="22599799" w:tentative="1">
      <w:start w:val="1"/>
      <w:numFmt w:val="lowerLetter"/>
      <w:lvlText w:val="%5."/>
      <w:lvlJc w:val="left"/>
      <w:pPr>
        <w:ind w:left="3600" w:hanging="360"/>
      </w:pPr>
    </w:lvl>
    <w:lvl w:ilvl="5" w:tplc="22599799" w:tentative="1">
      <w:start w:val="1"/>
      <w:numFmt w:val="lowerRoman"/>
      <w:lvlText w:val="%6."/>
      <w:lvlJc w:val="right"/>
      <w:pPr>
        <w:ind w:left="4320" w:hanging="180"/>
      </w:pPr>
    </w:lvl>
    <w:lvl w:ilvl="6" w:tplc="22599799" w:tentative="1">
      <w:start w:val="1"/>
      <w:numFmt w:val="decimal"/>
      <w:lvlText w:val="%7."/>
      <w:lvlJc w:val="left"/>
      <w:pPr>
        <w:ind w:left="5040" w:hanging="360"/>
      </w:pPr>
    </w:lvl>
    <w:lvl w:ilvl="7" w:tplc="22599799" w:tentative="1">
      <w:start w:val="1"/>
      <w:numFmt w:val="lowerLetter"/>
      <w:lvlText w:val="%8."/>
      <w:lvlJc w:val="left"/>
      <w:pPr>
        <w:ind w:left="5760" w:hanging="360"/>
      </w:pPr>
    </w:lvl>
    <w:lvl w:ilvl="8" w:tplc="2259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6">
    <w:multiLevelType w:val="hybridMultilevel"/>
    <w:lvl w:ilvl="0" w:tplc="844937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BF4A3504"/>
    <w:lvl w:ilvl="0">
      <w:numFmt w:val="bullet"/>
      <w:lvlText w:val="*"/>
      <w:lvlJc w:val="left"/>
    </w:lvl>
  </w:abstractNum>
  <w:abstractNum w:abstractNumId="1">
    <w:nsid w:val="16C82D05"/>
    <w:multiLevelType w:val="singleLevel"/>
    <w:tmpl w:val="8588116C"/>
    <w:lvl w:ilvl="0">
      <w:start w:val="2"/>
      <w:numFmt w:val="decimal"/>
      <w:lvlText w:val="4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2">
    <w:nsid w:val="17112E90"/>
    <w:multiLevelType w:val="singleLevel"/>
    <w:tmpl w:val="F2CC0B8E"/>
    <w:lvl w:ilvl="0">
      <w:start w:val="4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abstractNum w:abstractNumId="3">
    <w:nsid w:val="1C7A3693"/>
    <w:multiLevelType w:val="singleLevel"/>
    <w:tmpl w:val="AB8E0186"/>
    <w:lvl w:ilvl="0">
      <w:start w:val="3"/>
      <w:numFmt w:val="decimal"/>
      <w:lvlText w:val="6.%1."/>
      <w:legacy w:legacy="1" w:legacySpace="0" w:legacyIndent="453"/>
      <w:lvlJc w:val="left"/>
      <w:rPr>
        <w:rFonts w:ascii="Times New Roman" w:hAnsi="Times New Roman" w:cs="Times New Roman" w:hint="default"/>
      </w:rPr>
    </w:lvl>
  </w:abstractNum>
  <w:abstractNum w:abstractNumId="4">
    <w:nsid w:val="1F996889"/>
    <w:multiLevelType w:val="singleLevel"/>
    <w:tmpl w:val="41CEDB62"/>
    <w:lvl w:ilvl="0">
      <w:start w:val="13"/>
      <w:numFmt w:val="decimal"/>
      <w:lvlText w:val="2.%1."/>
      <w:legacy w:legacy="1" w:legacySpace="0" w:legacyIndent="655"/>
      <w:lvlJc w:val="left"/>
      <w:rPr>
        <w:rFonts w:ascii="Times New Roman" w:hAnsi="Times New Roman" w:cs="Times New Roman" w:hint="default"/>
      </w:rPr>
    </w:lvl>
  </w:abstractNum>
  <w:abstractNum w:abstractNumId="5">
    <w:nsid w:val="2180530D"/>
    <w:multiLevelType w:val="singleLevel"/>
    <w:tmpl w:val="B422EBFA"/>
    <w:lvl w:ilvl="0">
      <w:start w:val="1"/>
      <w:numFmt w:val="decimal"/>
      <w:lvlText w:val="5.%1."/>
      <w:legacy w:legacy="1" w:legacySpace="0" w:legacyIndent="569"/>
      <w:lvlJc w:val="left"/>
      <w:rPr>
        <w:rFonts w:ascii="Times New Roman" w:hAnsi="Times New Roman" w:cs="Times New Roman" w:hint="default"/>
      </w:rPr>
    </w:lvl>
  </w:abstractNum>
  <w:abstractNum w:abstractNumId="6">
    <w:nsid w:val="2F022438"/>
    <w:multiLevelType w:val="singleLevel"/>
    <w:tmpl w:val="5B740E54"/>
    <w:lvl w:ilvl="0">
      <w:start w:val="2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abstractNum w:abstractNumId="7">
    <w:nsid w:val="39CF706C"/>
    <w:multiLevelType w:val="singleLevel"/>
    <w:tmpl w:val="4E84AF6C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8">
    <w:nsid w:val="421A28F8"/>
    <w:multiLevelType w:val="singleLevel"/>
    <w:tmpl w:val="DC9A9C0E"/>
    <w:lvl w:ilvl="0">
      <w:start w:val="2"/>
      <w:numFmt w:val="decimal"/>
      <w:lvlText w:val="2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9">
    <w:nsid w:val="4D8E741D"/>
    <w:multiLevelType w:val="singleLevel"/>
    <w:tmpl w:val="BCAA3C8C"/>
    <w:lvl w:ilvl="0">
      <w:start w:val="5"/>
      <w:numFmt w:val="decimal"/>
      <w:lvlText w:val="5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10">
    <w:nsid w:val="4DD22D8F"/>
    <w:multiLevelType w:val="singleLevel"/>
    <w:tmpl w:val="F0B6F860"/>
    <w:lvl w:ilvl="0">
      <w:start w:val="4"/>
      <w:numFmt w:val="decimal"/>
      <w:lvlText w:val="4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1">
    <w:nsid w:val="5CE21B02"/>
    <w:multiLevelType w:val="singleLevel"/>
    <w:tmpl w:val="A854472C"/>
    <w:lvl w:ilvl="0">
      <w:start w:val="1"/>
      <w:numFmt w:val="decimal"/>
      <w:lvlText w:val="3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2">
    <w:nsid w:val="677E06DF"/>
    <w:multiLevelType w:val="singleLevel"/>
    <w:tmpl w:val="7EDE9BAC"/>
    <w:lvl w:ilvl="0">
      <w:start w:val="1"/>
      <w:numFmt w:val="decimal"/>
      <w:lvlText w:val="9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4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10"/>
  </w:num>
  <w:num w:numId="11">
    <w:abstractNumId w:val="5"/>
  </w:num>
  <w:num w:numId="12">
    <w:abstractNumId w:val="9"/>
  </w:num>
  <w:num w:numId="13">
    <w:abstractNumId w:val="3"/>
  </w:num>
  <w:num w:numId="14">
    <w:abstractNumId w:val="12"/>
  </w:num>
  <w:num w:numId="25436">
    <w:abstractNumId w:val="25436"/>
  </w:num>
  <w:num w:numId="25437">
    <w:abstractNumId w:val="2543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5BB"/>
    <w:rsid w:val="003B0A59"/>
    <w:rsid w:val="0088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5BB"/>
    <w:rPr>
      <w:rFonts w:ascii="Tahoma" w:eastAsia="Times New Roman" w:hAnsi="Tahoma" w:cs="Tahoma"/>
      <w:sz w:val="16"/>
      <w:szCs w:val="16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5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5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5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777138390" Type="http://schemas.openxmlformats.org/officeDocument/2006/relationships/footnotes" Target="footnotes.xml"/><Relationship Id="rId541904384" Type="http://schemas.openxmlformats.org/officeDocument/2006/relationships/endnotes" Target="endnotes.xml"/><Relationship Id="rId765194874" Type="http://schemas.openxmlformats.org/officeDocument/2006/relationships/comments" Target="comments.xml"/><Relationship Id="rId814168812" Type="http://schemas.microsoft.com/office/2011/relationships/commentsExtended" Target="commentsExtended.xml"/><Relationship Id="rId63935573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gXtKEU9BmSsmY2tb/E4SMGK9krw=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</SignatureValue>
  <KeyInfo>
    <X509Data>
      <X509Certificate>MIIFlDCCA3wCFGmuXN4bNSDagNvjEsKHZo/19nzUMA0GCSqGSIb3DQEBCwUAMIGQ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777138390"/>
            <mdssi:RelationshipReference SourceId="rId541904384"/>
            <mdssi:RelationshipReference SourceId="rId765194874"/>
            <mdssi:RelationshipReference SourceId="rId814168812"/>
            <mdssi:RelationshipReference SourceId="rId639355730"/>
          </Transform>
          <Transform Algorithm="http://www.w3.org/TR/2001/REC-xml-c14n-20010315"/>
        </Transforms>
        <DigestMethod Algorithm="http://www.w3.org/2000/09/xmldsig#sha1"/>
        <DigestValue>kj6b8mQe/IiXHwDvxyB4ElJA6XY=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VxpgJmgiphphM1WrgMTQKJ+zU80=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8DOCMjeLsjdPWA+aBc1A8qfCDhw=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Ns91093+Gf/GpvPLDH+an5WsqlM=</DigestValue>
      </Reference>
      <Reference URI="/word/numbering.xml?ContentType=application/vnd.openxmlformats-officedocument.wordprocessingml.numbering+xml">
        <DigestMethod Algorithm="http://www.w3.org/2000/09/xmldsig#sha1"/>
        <DigestValue>TbnhSAtJ48AGDESv38/bFLGnBpI=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xWIRMkmtXi3hGUTINzStSXmiKaA=</DigestValue>
      </Reference>
      <Reference URI="/word/styles.xml?ContentType=application/vnd.openxmlformats-officedocument.wordprocessingml.styles+xml">
        <DigestMethod Algorithm="http://www.w3.org/2000/09/xmldsig#sha1"/>
        <DigestValue>AGtEqbjq27IiZU6NsfmCSnk/2y0=</DigestValue>
      </Reference>
      <Reference URI="/word/stylesWithEffects.xml?ContentType=application/vnd.ms-word.stylesWithEffects+xml">
        <DigestMethod Algorithm="http://www.w3.org/2000/09/xmldsig#sha1"/>
        <DigestValue>6lbMCROd97ixXND05zJpIi94y+A=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2021-02-27T13:55:44Z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1897</Words>
  <Characters>10816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2020-03-11T05:36:00Z</dcterms:created>
  <dcterms:modified xsi:type="dcterms:W3CDTF">2020-03-11T05:37:00Z</dcterms:modified>
</cp:coreProperties>
</file>